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88B" w:rsidRDefault="00B7488B" w:rsidP="00D56076">
      <w:pPr>
        <w:spacing w:line="276" w:lineRule="auto"/>
        <w:ind w:right="1111" w:firstLine="720"/>
        <w:jc w:val="center"/>
        <w:rPr>
          <w:b/>
          <w:position w:val="-1"/>
          <w:sz w:val="46"/>
          <w:szCs w:val="46"/>
        </w:rPr>
      </w:pPr>
    </w:p>
    <w:p w:rsidR="008A1A2B" w:rsidRPr="00085E8A" w:rsidRDefault="00415FA9" w:rsidP="00D56076">
      <w:pPr>
        <w:spacing w:line="276" w:lineRule="auto"/>
        <w:ind w:right="1111" w:firstLine="720"/>
        <w:jc w:val="center"/>
        <w:rPr>
          <w:b/>
          <w:position w:val="-1"/>
          <w:sz w:val="46"/>
          <w:szCs w:val="46"/>
        </w:rPr>
      </w:pPr>
      <w:r w:rsidRPr="00085E8A">
        <w:rPr>
          <w:b/>
          <w:position w:val="-1"/>
          <w:sz w:val="46"/>
          <w:szCs w:val="46"/>
        </w:rPr>
        <w:t xml:space="preserve">Billing System </w:t>
      </w:r>
      <w:proofErr w:type="gramStart"/>
      <w:r w:rsidRPr="00085E8A">
        <w:rPr>
          <w:b/>
          <w:position w:val="-1"/>
          <w:sz w:val="46"/>
          <w:szCs w:val="46"/>
        </w:rPr>
        <w:t>With</w:t>
      </w:r>
      <w:proofErr w:type="gramEnd"/>
      <w:r w:rsidRPr="00085E8A">
        <w:rPr>
          <w:b/>
          <w:position w:val="-1"/>
          <w:sz w:val="46"/>
          <w:szCs w:val="46"/>
        </w:rPr>
        <w:t xml:space="preserve"> GST</w:t>
      </w:r>
    </w:p>
    <w:p w:rsidR="00B7488B" w:rsidRDefault="00B7488B" w:rsidP="00C762A2">
      <w:pPr>
        <w:spacing w:line="276" w:lineRule="auto"/>
        <w:ind w:right="1111"/>
        <w:jc w:val="center"/>
        <w:rPr>
          <w:b/>
          <w:sz w:val="24"/>
          <w:szCs w:val="24"/>
        </w:rPr>
      </w:pPr>
    </w:p>
    <w:p w:rsidR="008A1A2B" w:rsidRDefault="007A1808" w:rsidP="00B7488B">
      <w:pPr>
        <w:spacing w:line="276" w:lineRule="auto"/>
        <w:ind w:right="-46"/>
        <w:jc w:val="center"/>
        <w:rPr>
          <w:b/>
          <w:sz w:val="24"/>
          <w:szCs w:val="24"/>
          <w:vertAlign w:val="superscript"/>
        </w:rPr>
      </w:pPr>
      <w:r>
        <w:rPr>
          <w:b/>
          <w:sz w:val="24"/>
          <w:szCs w:val="24"/>
        </w:rPr>
        <w:t xml:space="preserve">Prof. N. Y. </w:t>
      </w:r>
      <w:r w:rsidR="008A1A2B">
        <w:rPr>
          <w:b/>
          <w:sz w:val="24"/>
          <w:szCs w:val="24"/>
        </w:rPr>
        <w:t>Choudhary</w:t>
      </w:r>
      <w:r>
        <w:rPr>
          <w:b/>
          <w:sz w:val="24"/>
          <w:szCs w:val="24"/>
          <w:vertAlign w:val="superscript"/>
        </w:rPr>
        <w:t>1</w:t>
      </w:r>
      <w:r w:rsidR="008A1A2B">
        <w:rPr>
          <w:b/>
          <w:sz w:val="24"/>
          <w:szCs w:val="24"/>
        </w:rPr>
        <w:t>,</w:t>
      </w:r>
      <w:r>
        <w:rPr>
          <w:b/>
          <w:sz w:val="24"/>
          <w:szCs w:val="24"/>
        </w:rPr>
        <w:t xml:space="preserve"> </w:t>
      </w:r>
      <w:proofErr w:type="spellStart"/>
      <w:r w:rsidR="008A1A2B">
        <w:rPr>
          <w:b/>
          <w:sz w:val="24"/>
          <w:szCs w:val="24"/>
        </w:rPr>
        <w:t>Vaibhavi</w:t>
      </w:r>
      <w:proofErr w:type="spellEnd"/>
      <w:r w:rsidR="008A1A2B">
        <w:rPr>
          <w:b/>
          <w:sz w:val="24"/>
          <w:szCs w:val="24"/>
        </w:rPr>
        <w:t xml:space="preserve"> Naphade</w:t>
      </w:r>
      <w:r>
        <w:rPr>
          <w:b/>
          <w:sz w:val="24"/>
          <w:szCs w:val="24"/>
          <w:vertAlign w:val="superscript"/>
        </w:rPr>
        <w:t>2</w:t>
      </w:r>
      <w:r>
        <w:rPr>
          <w:b/>
          <w:sz w:val="24"/>
          <w:szCs w:val="24"/>
        </w:rPr>
        <w:t xml:space="preserve">, </w:t>
      </w:r>
      <w:proofErr w:type="spellStart"/>
      <w:r w:rsidR="008A1A2B">
        <w:rPr>
          <w:b/>
          <w:sz w:val="24"/>
          <w:szCs w:val="24"/>
        </w:rPr>
        <w:t>Snehal</w:t>
      </w:r>
      <w:proofErr w:type="spellEnd"/>
      <w:r w:rsidR="008A1A2B">
        <w:rPr>
          <w:b/>
          <w:sz w:val="24"/>
          <w:szCs w:val="24"/>
        </w:rPr>
        <w:t xml:space="preserve"> Patil</w:t>
      </w:r>
      <w:r>
        <w:rPr>
          <w:b/>
          <w:sz w:val="24"/>
          <w:szCs w:val="24"/>
          <w:vertAlign w:val="superscript"/>
        </w:rPr>
        <w:t>3</w:t>
      </w:r>
      <w:r>
        <w:rPr>
          <w:b/>
          <w:sz w:val="24"/>
          <w:szCs w:val="24"/>
        </w:rPr>
        <w:t xml:space="preserve">, </w:t>
      </w:r>
      <w:proofErr w:type="spellStart"/>
      <w:r w:rsidR="008A1A2B">
        <w:rPr>
          <w:b/>
          <w:sz w:val="24"/>
          <w:szCs w:val="24"/>
        </w:rPr>
        <w:t>Nutan</w:t>
      </w:r>
      <w:proofErr w:type="spellEnd"/>
      <w:r w:rsidR="008A1A2B">
        <w:rPr>
          <w:b/>
          <w:sz w:val="24"/>
          <w:szCs w:val="24"/>
        </w:rPr>
        <w:t xml:space="preserve"> Patil</w:t>
      </w:r>
      <w:r>
        <w:rPr>
          <w:b/>
          <w:sz w:val="24"/>
          <w:szCs w:val="24"/>
          <w:vertAlign w:val="superscript"/>
        </w:rPr>
        <w:t>4</w:t>
      </w:r>
      <w:r w:rsidR="008A1A2B">
        <w:rPr>
          <w:b/>
          <w:sz w:val="24"/>
          <w:szCs w:val="24"/>
        </w:rPr>
        <w:t xml:space="preserve">, </w:t>
      </w:r>
      <w:proofErr w:type="spellStart"/>
      <w:r w:rsidR="008A1A2B">
        <w:rPr>
          <w:b/>
          <w:sz w:val="24"/>
          <w:szCs w:val="24"/>
        </w:rPr>
        <w:t>Madhuri</w:t>
      </w:r>
      <w:proofErr w:type="spellEnd"/>
      <w:r w:rsidR="008A1A2B">
        <w:rPr>
          <w:b/>
          <w:sz w:val="24"/>
          <w:szCs w:val="24"/>
        </w:rPr>
        <w:t xml:space="preserve"> Patil</w:t>
      </w:r>
      <w:r>
        <w:rPr>
          <w:b/>
          <w:sz w:val="24"/>
          <w:szCs w:val="24"/>
          <w:vertAlign w:val="superscript"/>
        </w:rPr>
        <w:t>5</w:t>
      </w:r>
    </w:p>
    <w:p w:rsidR="007A1808" w:rsidRPr="00537378" w:rsidRDefault="007A1808" w:rsidP="00B7488B">
      <w:pPr>
        <w:ind w:right="-46"/>
        <w:jc w:val="center"/>
        <w:rPr>
          <w:i/>
          <w:position w:val="-1"/>
        </w:rPr>
      </w:pPr>
      <w:r w:rsidRPr="00537378">
        <w:rPr>
          <w:i/>
          <w:vertAlign w:val="superscript"/>
        </w:rPr>
        <w:t>1</w:t>
      </w:r>
      <w:r w:rsidRPr="00537378">
        <w:rPr>
          <w:i/>
        </w:rPr>
        <w:t xml:space="preserve">Asst Prof. </w:t>
      </w:r>
      <w:proofErr w:type="gramStart"/>
      <w:r w:rsidRPr="00537378">
        <w:rPr>
          <w:i/>
          <w:vertAlign w:val="superscript"/>
        </w:rPr>
        <w:t>2</w:t>
      </w:r>
      <w:r w:rsidRPr="00537378">
        <w:rPr>
          <w:i/>
        </w:rPr>
        <w:t>Student(</w:t>
      </w:r>
      <w:proofErr w:type="gramEnd"/>
      <w:r w:rsidRPr="00537378">
        <w:rPr>
          <w:i/>
        </w:rPr>
        <w:t xml:space="preserve">BE), </w:t>
      </w:r>
      <w:r w:rsidRPr="00537378">
        <w:rPr>
          <w:i/>
          <w:vertAlign w:val="superscript"/>
        </w:rPr>
        <w:t>3</w:t>
      </w:r>
      <w:r w:rsidRPr="00537378">
        <w:rPr>
          <w:i/>
        </w:rPr>
        <w:t xml:space="preserve">Student(BE), </w:t>
      </w:r>
      <w:r w:rsidRPr="00537378">
        <w:rPr>
          <w:i/>
          <w:vertAlign w:val="superscript"/>
        </w:rPr>
        <w:t>4</w:t>
      </w:r>
      <w:r w:rsidRPr="00537378">
        <w:rPr>
          <w:i/>
        </w:rPr>
        <w:t>Student(BE),</w:t>
      </w:r>
      <w:r w:rsidR="00D56076" w:rsidRPr="00537378">
        <w:rPr>
          <w:i/>
        </w:rPr>
        <w:t xml:space="preserve"> </w:t>
      </w:r>
      <w:r w:rsidR="00D56076" w:rsidRPr="00537378">
        <w:rPr>
          <w:i/>
          <w:vertAlign w:val="superscript"/>
        </w:rPr>
        <w:t>5</w:t>
      </w:r>
      <w:r w:rsidR="00D56076" w:rsidRPr="00537378">
        <w:rPr>
          <w:i/>
        </w:rPr>
        <w:t>Student(BE)</w:t>
      </w:r>
    </w:p>
    <w:p w:rsidR="00537378" w:rsidRDefault="00D56076" w:rsidP="00B7488B">
      <w:pPr>
        <w:ind w:right="-46"/>
        <w:jc w:val="center"/>
        <w:rPr>
          <w:i/>
          <w:w w:val="99"/>
        </w:rPr>
      </w:pPr>
      <w:r w:rsidRPr="00537378">
        <w:rPr>
          <w:i/>
          <w:w w:val="99"/>
          <w:vertAlign w:val="superscript"/>
        </w:rPr>
        <w:t xml:space="preserve">12345 </w:t>
      </w:r>
      <w:r w:rsidRPr="00537378">
        <w:rPr>
          <w:i/>
          <w:w w:val="99"/>
        </w:rPr>
        <w:t xml:space="preserve">Department Of </w:t>
      </w:r>
      <w:r w:rsidR="00F207C3" w:rsidRPr="00537378">
        <w:rPr>
          <w:i/>
          <w:w w:val="99"/>
        </w:rPr>
        <w:t>Computer</w:t>
      </w:r>
      <w:r w:rsidRPr="00537378">
        <w:rPr>
          <w:i/>
          <w:w w:val="99"/>
        </w:rPr>
        <w:t xml:space="preserve"> Engineering, </w:t>
      </w:r>
      <w:r w:rsidR="00F207C3" w:rsidRPr="00537378">
        <w:rPr>
          <w:i/>
          <w:w w:val="99"/>
        </w:rPr>
        <w:t>Go</w:t>
      </w:r>
      <w:r w:rsidRPr="00537378">
        <w:rPr>
          <w:i/>
          <w:w w:val="99"/>
        </w:rPr>
        <w:t>davari Foundation</w:t>
      </w:r>
      <w:r w:rsidR="00C762A2" w:rsidRPr="00537378">
        <w:rPr>
          <w:i/>
          <w:w w:val="99"/>
        </w:rPr>
        <w:t>’s</w:t>
      </w:r>
      <w:r w:rsidRPr="00537378">
        <w:rPr>
          <w:i/>
          <w:w w:val="99"/>
        </w:rPr>
        <w:t xml:space="preserve"> Godavari College</w:t>
      </w:r>
      <w:r w:rsidR="00B7488B">
        <w:rPr>
          <w:i/>
          <w:w w:val="99"/>
        </w:rPr>
        <w:t xml:space="preserve"> </w:t>
      </w:r>
      <w:proofErr w:type="gramStart"/>
      <w:r w:rsidR="00C762A2" w:rsidRPr="00537378">
        <w:rPr>
          <w:i/>
          <w:w w:val="99"/>
        </w:rPr>
        <w:t xml:space="preserve">Of </w:t>
      </w:r>
      <w:r w:rsidRPr="00537378">
        <w:rPr>
          <w:i/>
          <w:w w:val="99"/>
        </w:rPr>
        <w:t xml:space="preserve"> Engineering</w:t>
      </w:r>
      <w:proofErr w:type="gramEnd"/>
      <w:r w:rsidRPr="00537378">
        <w:rPr>
          <w:i/>
          <w:w w:val="99"/>
        </w:rPr>
        <w:t>, Jalgaon</w:t>
      </w:r>
      <w:r w:rsidR="00537378">
        <w:rPr>
          <w:i/>
          <w:w w:val="99"/>
        </w:rPr>
        <w:t>-</w:t>
      </w:r>
      <w:r w:rsidR="00537378" w:rsidRPr="00537378">
        <w:rPr>
          <w:i/>
          <w:w w:val="99"/>
        </w:rPr>
        <w:t>425003</w:t>
      </w:r>
      <w:r w:rsidRPr="00537378">
        <w:rPr>
          <w:i/>
          <w:w w:val="99"/>
        </w:rPr>
        <w:t>, India,</w:t>
      </w:r>
    </w:p>
    <w:p w:rsidR="00434E2D" w:rsidRDefault="00434E2D" w:rsidP="00085E8A">
      <w:pPr>
        <w:spacing w:line="276" w:lineRule="auto"/>
        <w:ind w:left="5013" w:right="5023"/>
        <w:jc w:val="center"/>
        <w:rPr>
          <w:sz w:val="13"/>
          <w:szCs w:val="13"/>
        </w:rPr>
        <w:sectPr w:rsidR="00434E2D" w:rsidSect="00B7488B">
          <w:headerReference w:type="default" r:id="rId9"/>
          <w:footerReference w:type="default" r:id="rId10"/>
          <w:pgSz w:w="12240" w:h="15840"/>
          <w:pgMar w:top="2080" w:right="1040" w:bottom="280" w:left="1040" w:header="745" w:footer="0" w:gutter="0"/>
          <w:pgNumType w:start="10"/>
          <w:cols w:space="720"/>
        </w:sectPr>
      </w:pPr>
    </w:p>
    <w:p w:rsidR="00537378" w:rsidRDefault="00537378" w:rsidP="00AA4FF7">
      <w:pPr>
        <w:spacing w:before="85" w:line="276" w:lineRule="auto"/>
        <w:jc w:val="both"/>
        <w:rPr>
          <w:b/>
          <w:i/>
        </w:rPr>
      </w:pPr>
    </w:p>
    <w:p w:rsidR="00BD0600" w:rsidRDefault="00BD0600" w:rsidP="00AA4FF7">
      <w:pPr>
        <w:spacing w:before="85" w:line="276" w:lineRule="auto"/>
        <w:jc w:val="both"/>
        <w:rPr>
          <w:b/>
          <w:i/>
        </w:rPr>
      </w:pPr>
    </w:p>
    <w:p w:rsidR="00D60334" w:rsidRDefault="00F207C3" w:rsidP="00AA4FF7">
      <w:pPr>
        <w:spacing w:before="85" w:line="276" w:lineRule="auto"/>
        <w:jc w:val="both"/>
        <w:rPr>
          <w:i/>
        </w:rPr>
      </w:pPr>
      <w:r w:rsidRPr="009C7953">
        <w:rPr>
          <w:b/>
          <w:i/>
        </w:rPr>
        <w:t>Abstract</w:t>
      </w:r>
      <w:r w:rsidR="004F4CC0" w:rsidRPr="009C7953">
        <w:rPr>
          <w:b/>
          <w:i/>
        </w:rPr>
        <w:t>:-</w:t>
      </w:r>
      <w:r w:rsidR="004F4CC0" w:rsidRPr="009C7953">
        <w:rPr>
          <w:i/>
        </w:rPr>
        <w:t>In our Project we have developed the software to manage the bill submission process in shop or organization. Manually it’s very difficult to calculate different types of item with different GST value. This process is very difficult and time consuming. That’s why we need to develop a system which can calculate GST value of each and every item. The Inventory Maintenance &amp; Billing using GST do these types of calculations as well as save bills for further requirement &amp; also print hardcopy for customers</w:t>
      </w:r>
      <w:r w:rsidR="00D56076">
        <w:rPr>
          <w:i/>
        </w:rPr>
        <w:t>.</w:t>
      </w:r>
    </w:p>
    <w:p w:rsidR="006F18C9" w:rsidRDefault="004A581A" w:rsidP="007B7C26">
      <w:pPr>
        <w:spacing w:before="85" w:line="276" w:lineRule="auto"/>
        <w:jc w:val="both"/>
        <w:rPr>
          <w:i/>
        </w:rPr>
      </w:pPr>
      <w:r w:rsidRPr="004A581A">
        <w:rPr>
          <w:b/>
          <w:i/>
        </w:rPr>
        <w:t>Keywords-</w:t>
      </w:r>
      <w:r w:rsidRPr="004A581A">
        <w:rPr>
          <w:i/>
        </w:rPr>
        <w:t>Goods and Service Tax, Billing.</w:t>
      </w:r>
    </w:p>
    <w:p w:rsidR="00434E2D" w:rsidRPr="006F18C9" w:rsidRDefault="008919FC" w:rsidP="00AA4FF7">
      <w:pPr>
        <w:spacing w:before="85" w:line="276" w:lineRule="auto"/>
        <w:ind w:left="115"/>
        <w:jc w:val="center"/>
        <w:rPr>
          <w:i/>
        </w:rPr>
      </w:pPr>
      <w:r>
        <w:rPr>
          <w:b/>
        </w:rPr>
        <w:t xml:space="preserve">1. </w:t>
      </w:r>
      <w:r w:rsidR="00F207C3" w:rsidRPr="008919FC">
        <w:rPr>
          <w:b/>
        </w:rPr>
        <w:t>Introduction</w:t>
      </w:r>
    </w:p>
    <w:p w:rsidR="00BD0600" w:rsidRDefault="00BD0600" w:rsidP="00123FAD">
      <w:pPr>
        <w:spacing w:line="276" w:lineRule="auto"/>
        <w:ind w:right="-43" w:firstLine="720"/>
        <w:jc w:val="both"/>
      </w:pPr>
    </w:p>
    <w:p w:rsidR="00BD0600" w:rsidRDefault="004F4CC0" w:rsidP="00BD0600">
      <w:pPr>
        <w:spacing w:line="276" w:lineRule="auto"/>
        <w:ind w:right="-43"/>
        <w:jc w:val="both"/>
      </w:pPr>
      <w:r w:rsidRPr="00BD0600">
        <w:rPr>
          <w:b/>
          <w:bCs/>
          <w:sz w:val="46"/>
          <w:szCs w:val="46"/>
        </w:rPr>
        <w:t>T</w:t>
      </w:r>
      <w:r w:rsidRPr="009C7953">
        <w:t xml:space="preserve">his software is developed to manage the bill submission process in shop or organization. Using this system shop employee can generate bill with GST calculation for customer for his purchase and can also print its bill copy for customer. In Inventory Maintenance &amp; Billing using GST system employee can save bill &amp; its details. Employee can submit bill of various amount. The main propose of this Inventory Maintenance &amp; Billing using GST system project is developing a system that automate the bill submission and GST calculation with bill print. In retail, wholesale shop or buy and sale goods organization bill submission and GST billing calculation are very tiresome work and maintaining the record of bill is very difficult and time consuming. In present system, user has to work manually to maintain bill </w:t>
      </w:r>
    </w:p>
    <w:p w:rsidR="00BD0600" w:rsidRDefault="00BD0600" w:rsidP="00BD0600">
      <w:pPr>
        <w:spacing w:line="276" w:lineRule="auto"/>
        <w:ind w:right="-43"/>
        <w:jc w:val="both"/>
      </w:pPr>
    </w:p>
    <w:p w:rsidR="00BD0600" w:rsidRDefault="00BD0600" w:rsidP="00BD0600">
      <w:pPr>
        <w:spacing w:line="276" w:lineRule="auto"/>
        <w:ind w:right="-43"/>
        <w:jc w:val="both"/>
      </w:pPr>
    </w:p>
    <w:p w:rsidR="00496359" w:rsidRPr="00123FAD" w:rsidRDefault="004F4CC0" w:rsidP="00BD0600">
      <w:pPr>
        <w:spacing w:line="276" w:lineRule="auto"/>
        <w:ind w:right="-43"/>
        <w:jc w:val="both"/>
      </w:pPr>
      <w:bookmarkStart w:id="0" w:name="_GoBack"/>
      <w:bookmarkEnd w:id="0"/>
      <w:proofErr w:type="gramStart"/>
      <w:r w:rsidRPr="009C7953">
        <w:t>records</w:t>
      </w:r>
      <w:proofErr w:type="gramEnd"/>
      <w:r w:rsidRPr="009C7953">
        <w:t xml:space="preserve"> and it is very difficult to know the status of the submitted bill and bill calculation with GST.</w:t>
      </w:r>
      <w:r w:rsidR="00155663">
        <w:t xml:space="preserve"> </w:t>
      </w:r>
    </w:p>
    <w:p w:rsidR="00537378" w:rsidRDefault="00537378" w:rsidP="00AA4FF7">
      <w:pPr>
        <w:spacing w:line="276" w:lineRule="auto"/>
        <w:ind w:right="71"/>
        <w:jc w:val="both"/>
        <w:rPr>
          <w:b/>
        </w:rPr>
      </w:pPr>
    </w:p>
    <w:p w:rsidR="00434E2D" w:rsidRPr="009C7953" w:rsidRDefault="00D56076" w:rsidP="00AA4FF7">
      <w:pPr>
        <w:spacing w:line="276" w:lineRule="auto"/>
        <w:ind w:right="71"/>
        <w:jc w:val="both"/>
        <w:rPr>
          <w:b/>
        </w:rPr>
      </w:pPr>
      <w:r>
        <w:rPr>
          <w:b/>
        </w:rPr>
        <w:t xml:space="preserve">2.3 </w:t>
      </w:r>
      <w:r w:rsidR="00116B54" w:rsidRPr="009C7953">
        <w:rPr>
          <w:b/>
        </w:rPr>
        <w:t>Current System:-</w:t>
      </w:r>
    </w:p>
    <w:p w:rsidR="002D69D6" w:rsidRPr="009C7953" w:rsidRDefault="00116B54" w:rsidP="00AA4FF7">
      <w:pPr>
        <w:autoSpaceDE w:val="0"/>
        <w:autoSpaceDN w:val="0"/>
        <w:adjustRightInd w:val="0"/>
        <w:spacing w:line="276" w:lineRule="auto"/>
        <w:ind w:firstLine="720"/>
        <w:jc w:val="both"/>
        <w:rPr>
          <w:color w:val="000000"/>
        </w:rPr>
      </w:pPr>
      <w:r w:rsidRPr="009C7953">
        <w:rPr>
          <w:color w:val="000000"/>
        </w:rPr>
        <w:t>Currently in most of our shops or market does not use computers for performing their daily tasks. There are a limited number of shop that use Microsoft Office products, such as Ms. Word and</w:t>
      </w:r>
      <w:r w:rsidR="002D69D6" w:rsidRPr="009C7953">
        <w:rPr>
          <w:color w:val="000000"/>
        </w:rPr>
        <w:t xml:space="preserve"> </w:t>
      </w:r>
      <w:r w:rsidRPr="009C7953">
        <w:rPr>
          <w:color w:val="000000"/>
        </w:rPr>
        <w:t xml:space="preserve">Ms. Excel for performing their daily inventory tasks. Most of them do not even have the Information that computers can make a great difference in the way they are doing their tasks when they are programmed to do so. In the existing system all transactions, dealings of products, purchasing of products were done </w:t>
      </w:r>
      <w:proofErr w:type="gramStart"/>
      <w:r w:rsidRPr="009C7953">
        <w:rPr>
          <w:color w:val="000000"/>
        </w:rPr>
        <w:t>Manually</w:t>
      </w:r>
      <w:proofErr w:type="gramEnd"/>
      <w:r w:rsidRPr="009C7953">
        <w:rPr>
          <w:color w:val="000000"/>
        </w:rPr>
        <w:t xml:space="preserve"> which time consuming? Reports are prepared manually as and when needed. Maintaining of </w:t>
      </w:r>
      <w:r w:rsidR="00155663">
        <w:rPr>
          <w:color w:val="000000"/>
        </w:rPr>
        <w:t>reports is very tedious task</w:t>
      </w:r>
      <w:proofErr w:type="gramStart"/>
      <w:r w:rsidR="00155663">
        <w:rPr>
          <w:color w:val="000000"/>
        </w:rPr>
        <w:t>.</w:t>
      </w:r>
      <w:r w:rsidR="00B16D8E">
        <w:rPr>
          <w:color w:val="000000"/>
        </w:rPr>
        <w:t>[</w:t>
      </w:r>
      <w:proofErr w:type="gramEnd"/>
      <w:r w:rsidR="00B16D8E">
        <w:rPr>
          <w:color w:val="000000"/>
        </w:rPr>
        <w:t>1]</w:t>
      </w:r>
    </w:p>
    <w:p w:rsidR="00434E2D" w:rsidRPr="009C7953" w:rsidRDefault="00D56076" w:rsidP="00AA4FF7">
      <w:pPr>
        <w:autoSpaceDE w:val="0"/>
        <w:autoSpaceDN w:val="0"/>
        <w:adjustRightInd w:val="0"/>
        <w:spacing w:line="276" w:lineRule="auto"/>
        <w:jc w:val="both"/>
        <w:rPr>
          <w:color w:val="000000"/>
        </w:rPr>
      </w:pPr>
      <w:r>
        <w:rPr>
          <w:b/>
        </w:rPr>
        <w:t xml:space="preserve">2.4 </w:t>
      </w:r>
      <w:r w:rsidR="00C952E8" w:rsidRPr="009C7953">
        <w:rPr>
          <w:b/>
        </w:rPr>
        <w:t>Problem</w:t>
      </w:r>
      <w:r w:rsidR="00F207C3" w:rsidRPr="009C7953">
        <w:rPr>
          <w:b/>
        </w:rPr>
        <w:t xml:space="preserve"> Statement:-</w:t>
      </w:r>
    </w:p>
    <w:p w:rsidR="00434E2D" w:rsidRPr="009C7953" w:rsidRDefault="00116B54" w:rsidP="00AA4FF7">
      <w:pPr>
        <w:autoSpaceDE w:val="0"/>
        <w:autoSpaceDN w:val="0"/>
        <w:adjustRightInd w:val="0"/>
        <w:spacing w:line="276" w:lineRule="auto"/>
        <w:ind w:firstLine="720"/>
        <w:jc w:val="both"/>
        <w:sectPr w:rsidR="00434E2D" w:rsidRPr="009C7953">
          <w:type w:val="continuous"/>
          <w:pgSz w:w="12240" w:h="15840"/>
          <w:pgMar w:top="2080" w:right="1040" w:bottom="280" w:left="1040" w:header="720" w:footer="720" w:gutter="0"/>
          <w:cols w:num="2" w:space="720" w:equalWidth="0">
            <w:col w:w="4869" w:space="423"/>
            <w:col w:w="4868"/>
          </w:cols>
        </w:sectPr>
      </w:pPr>
      <w:r w:rsidRPr="009C7953">
        <w:t>In today’s fast paced society, it’s very hard to be competitive without using cutting-edge technology available in market. After years of business, the data has grown much. It is becoming a challenge for person to manage that data in an effective way. To be more productive in order processing, he needs a solution which can facilitate their current processes with use of technology and software. With increased amount of orders, it is becoming difficult for salesperson to manage orders in effective and efficient manner. It is very hard to go through all paper work and backtracking orders. If there is any complain or review of any order, it takes large amount of effort and time to</w:t>
      </w:r>
      <w:r w:rsidR="005A065D">
        <w:t xml:space="preserve"> backtrack and fix the problem.</w:t>
      </w:r>
      <w:r w:rsidR="00A152B6">
        <w:t xml:space="preserve"> These results in loss of resources</w:t>
      </w:r>
      <w:proofErr w:type="gramStart"/>
      <w:r w:rsidR="00A152B6">
        <w:t>.</w:t>
      </w:r>
      <w:r w:rsidR="0076352A">
        <w:t>[</w:t>
      </w:r>
      <w:proofErr w:type="gramEnd"/>
      <w:r w:rsidR="0076352A">
        <w:t>4]</w:t>
      </w:r>
    </w:p>
    <w:p w:rsidR="00567D43" w:rsidRPr="006F18C9" w:rsidRDefault="006F18C9" w:rsidP="00123FAD">
      <w:pPr>
        <w:spacing w:line="276" w:lineRule="auto"/>
        <w:ind w:right="-43"/>
        <w:jc w:val="center"/>
      </w:pPr>
      <w:r>
        <w:rPr>
          <w:b/>
        </w:rPr>
        <w:lastRenderedPageBreak/>
        <w:t>2.</w:t>
      </w:r>
      <w:r w:rsidRPr="009C7953">
        <w:rPr>
          <w:b/>
        </w:rPr>
        <w:t xml:space="preserve"> Literature Survey</w:t>
      </w:r>
    </w:p>
    <w:p w:rsidR="00CA69E4" w:rsidRPr="009C7953" w:rsidRDefault="00D56076" w:rsidP="00A152B6">
      <w:pPr>
        <w:spacing w:before="2" w:line="276" w:lineRule="auto"/>
        <w:rPr>
          <w:b/>
        </w:rPr>
      </w:pPr>
      <w:r>
        <w:rPr>
          <w:b/>
        </w:rPr>
        <w:t xml:space="preserve">2.1 </w:t>
      </w:r>
      <w:r w:rsidR="00CA69E4" w:rsidRPr="009C7953">
        <w:rPr>
          <w:b/>
        </w:rPr>
        <w:t xml:space="preserve">Analysis </w:t>
      </w:r>
      <w:proofErr w:type="gramStart"/>
      <w:r w:rsidR="00CA69E4" w:rsidRPr="009C7953">
        <w:rPr>
          <w:b/>
        </w:rPr>
        <w:t>Of</w:t>
      </w:r>
      <w:proofErr w:type="gramEnd"/>
      <w:r w:rsidR="00CA69E4" w:rsidRPr="009C7953">
        <w:rPr>
          <w:b/>
        </w:rPr>
        <w:t xml:space="preserve"> Current System:-</w:t>
      </w:r>
    </w:p>
    <w:p w:rsidR="00513DA6" w:rsidRPr="009C7953" w:rsidRDefault="00513DA6" w:rsidP="00A152B6">
      <w:pPr>
        <w:spacing w:before="2" w:line="276" w:lineRule="auto"/>
        <w:ind w:firstLine="720"/>
        <w:jc w:val="both"/>
      </w:pPr>
      <w:r w:rsidRPr="009C7953">
        <w:t>It is used to define and understand the current method of implementation, such as a system, a product, etc. From this analysis, it is not uncommon to discover there is actually nothing wrong with the current system or product other than some misunderstandings regarding it or perhaps it needs some simple modifications as</w:t>
      </w:r>
      <w:r w:rsidR="00155663">
        <w:t xml:space="preserve"> opposed to a major overhaul</w:t>
      </w:r>
      <w:proofErr w:type="gramStart"/>
      <w:r w:rsidR="00155663">
        <w:t>.</w:t>
      </w:r>
      <w:r w:rsidR="0076352A">
        <w:t>[</w:t>
      </w:r>
      <w:proofErr w:type="gramEnd"/>
      <w:r w:rsidR="0076352A">
        <w:t>2]</w:t>
      </w:r>
    </w:p>
    <w:p w:rsidR="00513DA6" w:rsidRPr="009C7953" w:rsidRDefault="00D56076" w:rsidP="00A152B6">
      <w:pPr>
        <w:spacing w:before="2" w:line="276" w:lineRule="auto"/>
        <w:jc w:val="both"/>
        <w:rPr>
          <w:b/>
        </w:rPr>
      </w:pPr>
      <w:r>
        <w:rPr>
          <w:b/>
        </w:rPr>
        <w:lastRenderedPageBreak/>
        <w:t xml:space="preserve">2.2 </w:t>
      </w:r>
      <w:r w:rsidR="00513DA6" w:rsidRPr="009C7953">
        <w:rPr>
          <w:b/>
        </w:rPr>
        <w:t>Billing System With GST:-</w:t>
      </w:r>
    </w:p>
    <w:p w:rsidR="00DF7806" w:rsidRDefault="00513DA6" w:rsidP="00DF7806">
      <w:pPr>
        <w:autoSpaceDE w:val="0"/>
        <w:autoSpaceDN w:val="0"/>
        <w:adjustRightInd w:val="0"/>
        <w:spacing w:line="276" w:lineRule="auto"/>
        <w:contextualSpacing/>
        <w:jc w:val="both"/>
        <w:rPr>
          <w:color w:val="000000"/>
        </w:rPr>
      </w:pPr>
      <w:r w:rsidRPr="009C7953">
        <w:rPr>
          <w:b/>
        </w:rPr>
        <w:tab/>
      </w:r>
      <w:r w:rsidRPr="009C7953">
        <w:rPr>
          <w:color w:val="000000"/>
        </w:rPr>
        <w:t>This System is aimed to provide information to the customer about the product</w:t>
      </w:r>
      <w:proofErr w:type="gramStart"/>
      <w:r w:rsidRPr="009C7953">
        <w:rPr>
          <w:color w:val="000000"/>
        </w:rPr>
        <w:t>,</w:t>
      </w:r>
      <w:r w:rsidR="003E186D">
        <w:rPr>
          <w:color w:val="000000"/>
        </w:rPr>
        <w:t xml:space="preserve"> </w:t>
      </w:r>
      <w:r w:rsidRPr="009C7953">
        <w:rPr>
          <w:color w:val="000000"/>
        </w:rPr>
        <w:t xml:space="preserve"> its</w:t>
      </w:r>
      <w:proofErr w:type="gramEnd"/>
      <w:r w:rsidRPr="009C7953">
        <w:rPr>
          <w:color w:val="000000"/>
        </w:rPr>
        <w:t xml:space="preserve"> GST values &amp; its calculati</w:t>
      </w:r>
      <w:r w:rsidR="00155663">
        <w:rPr>
          <w:color w:val="000000"/>
        </w:rPr>
        <w:t xml:space="preserve">on </w:t>
      </w:r>
    </w:p>
    <w:p w:rsidR="00741BD5" w:rsidRPr="00741BD5" w:rsidRDefault="00741BD5" w:rsidP="00741BD5">
      <w:pPr>
        <w:autoSpaceDE w:val="0"/>
        <w:autoSpaceDN w:val="0"/>
        <w:adjustRightInd w:val="0"/>
        <w:spacing w:line="276" w:lineRule="auto"/>
        <w:contextualSpacing/>
        <w:jc w:val="both"/>
        <w:rPr>
          <w:color w:val="000000"/>
        </w:rPr>
      </w:pPr>
      <w:proofErr w:type="gramStart"/>
      <w:r>
        <w:rPr>
          <w:color w:val="000000"/>
        </w:rPr>
        <w:t>of</w:t>
      </w:r>
      <w:proofErr w:type="gramEnd"/>
      <w:r>
        <w:rPr>
          <w:color w:val="000000"/>
        </w:rPr>
        <w:t xml:space="preserve"> the country.[1]</w:t>
      </w:r>
    </w:p>
    <w:p w:rsidR="00873F25" w:rsidRPr="00DF7806" w:rsidRDefault="0085082B" w:rsidP="00DF7806">
      <w:pPr>
        <w:autoSpaceDE w:val="0"/>
        <w:autoSpaceDN w:val="0"/>
        <w:adjustRightInd w:val="0"/>
        <w:spacing w:line="276" w:lineRule="auto"/>
        <w:contextualSpacing/>
        <w:jc w:val="center"/>
        <w:rPr>
          <w:color w:val="000000"/>
        </w:rPr>
      </w:pPr>
      <w:r>
        <w:rPr>
          <w:b/>
        </w:rPr>
        <w:t>3</w:t>
      </w:r>
      <w:r w:rsidR="008919FC">
        <w:rPr>
          <w:b/>
        </w:rPr>
        <w:t xml:space="preserve">. </w:t>
      </w:r>
      <w:r w:rsidR="00C952E8" w:rsidRPr="009C7953">
        <w:rPr>
          <w:b/>
        </w:rPr>
        <w:t>Proposed System</w:t>
      </w:r>
    </w:p>
    <w:p w:rsidR="00695445" w:rsidRPr="009C7953" w:rsidRDefault="00D01D94" w:rsidP="00085E8A">
      <w:pPr>
        <w:autoSpaceDE w:val="0"/>
        <w:autoSpaceDN w:val="0"/>
        <w:adjustRightInd w:val="0"/>
        <w:spacing w:line="276" w:lineRule="auto"/>
        <w:ind w:firstLine="720"/>
        <w:jc w:val="both"/>
        <w:rPr>
          <w:bCs/>
        </w:rPr>
      </w:pPr>
      <w:r w:rsidRPr="009C7953">
        <w:t xml:space="preserve">The proposed system is intended to provide the facility of automating the inventory tasks such as Item management and customer billing with GST for the Shop or </w:t>
      </w:r>
      <w:r w:rsidRPr="009C7953">
        <w:lastRenderedPageBreak/>
        <w:t>market. To reduce the bottlenecks of the existing system there is a need to develop a new system. The new system should concern the requirements of the customer and the sellers. This project is designed with a goal to making the existing system more informative, reliable, fast and easier. There are many reasons for the starting of the project because in the selling of items through the manual system of salesperson faces a lot of inefficiencies. It requires handling of large items that consist of both irrelevant and important information’s thus making it difficult to find out the required information as per</w:t>
      </w:r>
      <w:r w:rsidR="00695445" w:rsidRPr="009C7953">
        <w:t xml:space="preserve"> necessity. </w:t>
      </w:r>
      <w:r w:rsidRPr="009C7953">
        <w:t xml:space="preserve">To overcome these problems in existing system we develop </w:t>
      </w:r>
      <w:r w:rsidRPr="00451B3A">
        <w:rPr>
          <w:bCs/>
        </w:rPr>
        <w:t>“</w:t>
      </w:r>
      <w:r w:rsidR="002D69D6" w:rsidRPr="00451B3A">
        <w:rPr>
          <w:bCs/>
        </w:rPr>
        <w:t xml:space="preserve">Inventory Maintenance &amp; </w:t>
      </w:r>
      <w:r w:rsidR="00695445" w:rsidRPr="00451B3A">
        <w:rPr>
          <w:bCs/>
        </w:rPr>
        <w:t>Billing with GST”.</w:t>
      </w:r>
      <w:r w:rsidR="00695445" w:rsidRPr="009C7953">
        <w:rPr>
          <w:b/>
          <w:bCs/>
        </w:rPr>
        <w:t xml:space="preserve"> </w:t>
      </w:r>
    </w:p>
    <w:p w:rsidR="00873F25" w:rsidRPr="009C7953" w:rsidRDefault="00451B3A" w:rsidP="0019194C">
      <w:pPr>
        <w:autoSpaceDE w:val="0"/>
        <w:autoSpaceDN w:val="0"/>
        <w:adjustRightInd w:val="0"/>
        <w:spacing w:line="276" w:lineRule="auto"/>
        <w:jc w:val="both"/>
        <w:rPr>
          <w:bCs/>
        </w:rPr>
      </w:pPr>
      <w:r>
        <w:rPr>
          <w:b/>
          <w:bCs/>
        </w:rPr>
        <w:t xml:space="preserve">3.1 </w:t>
      </w:r>
      <w:r w:rsidR="00873F25" w:rsidRPr="009C7953">
        <w:rPr>
          <w:b/>
          <w:bCs/>
        </w:rPr>
        <w:t>Benefits of proposed system:-</w:t>
      </w:r>
    </w:p>
    <w:p w:rsidR="00264046" w:rsidRPr="009C7953" w:rsidRDefault="009603E9" w:rsidP="0051336F">
      <w:pPr>
        <w:autoSpaceDE w:val="0"/>
        <w:autoSpaceDN w:val="0"/>
        <w:adjustRightInd w:val="0"/>
        <w:spacing w:line="276" w:lineRule="auto"/>
        <w:jc w:val="both"/>
      </w:pPr>
      <w:r>
        <w:rPr>
          <w:b/>
          <w:bCs/>
        </w:rPr>
        <w:t>1.</w:t>
      </w:r>
      <w:r w:rsidR="00BD1AE6">
        <w:rPr>
          <w:b/>
          <w:bCs/>
        </w:rPr>
        <w:t xml:space="preserve"> </w:t>
      </w:r>
      <w:r w:rsidR="00873F25" w:rsidRPr="009603E9">
        <w:rPr>
          <w:b/>
          <w:bCs/>
        </w:rPr>
        <w:t>Save time and energy</w:t>
      </w:r>
      <w:r w:rsidR="004E61D4">
        <w:rPr>
          <w:b/>
        </w:rPr>
        <w:t xml:space="preserve">: </w:t>
      </w:r>
      <w:r w:rsidR="00873F25" w:rsidRPr="009C7953">
        <w:t xml:space="preserve">This system facilitates the admin person to know items that are added in the store or shop. </w:t>
      </w:r>
      <w:r w:rsidR="007B4791" w:rsidRPr="009C7953">
        <w:t>Also system will facilitate</w:t>
      </w:r>
      <w:r w:rsidR="007B4791">
        <w:t xml:space="preserve"> </w:t>
      </w:r>
      <w:r w:rsidR="007B4791" w:rsidRPr="009C7953">
        <w:t>customers</w:t>
      </w:r>
      <w:r w:rsidR="00451B3A">
        <w:t xml:space="preserve"> </w:t>
      </w:r>
      <w:r w:rsidR="00451B3A" w:rsidRPr="009C7953">
        <w:t>to make order of</w:t>
      </w:r>
      <w:r w:rsidR="0051336F">
        <w:t xml:space="preserve"> </w:t>
      </w:r>
      <w:r w:rsidR="00873F25" w:rsidRPr="009C7953">
        <w:t>items they need and paying the money for their ordered items.</w:t>
      </w:r>
    </w:p>
    <w:p w:rsidR="00264046" w:rsidRPr="009C7953" w:rsidRDefault="00B50DD5" w:rsidP="0051336F">
      <w:pPr>
        <w:autoSpaceDE w:val="0"/>
        <w:autoSpaceDN w:val="0"/>
        <w:adjustRightInd w:val="0"/>
        <w:spacing w:line="276" w:lineRule="auto"/>
        <w:jc w:val="both"/>
      </w:pPr>
      <w:r w:rsidRPr="009C7953">
        <w:rPr>
          <w:b/>
        </w:rPr>
        <w:t>2.</w:t>
      </w:r>
      <w:r w:rsidR="009D5215" w:rsidRPr="009C7953">
        <w:rPr>
          <w:b/>
        </w:rPr>
        <w:t xml:space="preserve"> </w:t>
      </w:r>
      <w:r w:rsidR="00873F25" w:rsidRPr="009C7953">
        <w:t>It can provide Quality of service to customers and store details of customer bill for further feedback.</w:t>
      </w:r>
    </w:p>
    <w:p w:rsidR="00264046" w:rsidRPr="009C7953" w:rsidRDefault="00B50DD5" w:rsidP="0051336F">
      <w:pPr>
        <w:autoSpaceDE w:val="0"/>
        <w:autoSpaceDN w:val="0"/>
        <w:adjustRightInd w:val="0"/>
        <w:spacing w:line="276" w:lineRule="auto"/>
        <w:jc w:val="both"/>
      </w:pPr>
      <w:r w:rsidRPr="009C7953">
        <w:rPr>
          <w:b/>
          <w:bCs/>
        </w:rPr>
        <w:t>3.</w:t>
      </w:r>
      <w:r w:rsidR="00BD1AE6">
        <w:rPr>
          <w:b/>
          <w:bCs/>
        </w:rPr>
        <w:t xml:space="preserve"> </w:t>
      </w:r>
      <w:r w:rsidR="00873F25" w:rsidRPr="009C7953">
        <w:rPr>
          <w:b/>
          <w:bCs/>
        </w:rPr>
        <w:t>Speed and Efficiency:</w:t>
      </w:r>
      <w:r w:rsidR="00D22454">
        <w:rPr>
          <w:b/>
          <w:bCs/>
        </w:rPr>
        <w:t xml:space="preserve"> </w:t>
      </w:r>
      <w:r w:rsidR="00D22454">
        <w:t xml:space="preserve">A </w:t>
      </w:r>
      <w:r w:rsidR="00873F25" w:rsidRPr="009C7953">
        <w:t xml:space="preserve">computerized inventory maintenance system makes everything from inputting information to taking inventory easier. Doing a hand count of inventory can take days, but with a computerized inventory maintenance &amp; billing with </w:t>
      </w:r>
      <w:proofErr w:type="spellStart"/>
      <w:proofErr w:type="gramStart"/>
      <w:r w:rsidR="00873F25" w:rsidRPr="009C7953">
        <w:t>gst</w:t>
      </w:r>
      <w:proofErr w:type="spellEnd"/>
      <w:proofErr w:type="gramEnd"/>
      <w:r w:rsidR="00873F25" w:rsidRPr="009C7953">
        <w:t xml:space="preserve"> system, the same process can be done in a matter of hours.</w:t>
      </w:r>
    </w:p>
    <w:p w:rsidR="00264046" w:rsidRDefault="00B50DD5" w:rsidP="0051336F">
      <w:pPr>
        <w:autoSpaceDE w:val="0"/>
        <w:autoSpaceDN w:val="0"/>
        <w:adjustRightInd w:val="0"/>
        <w:spacing w:line="276" w:lineRule="auto"/>
        <w:jc w:val="both"/>
      </w:pPr>
      <w:r w:rsidRPr="009C7953">
        <w:rPr>
          <w:b/>
          <w:bCs/>
        </w:rPr>
        <w:t>4.</w:t>
      </w:r>
      <w:r w:rsidR="00BD1AE6">
        <w:rPr>
          <w:b/>
          <w:bCs/>
        </w:rPr>
        <w:t xml:space="preserve"> </w:t>
      </w:r>
      <w:r w:rsidR="00873F25" w:rsidRPr="009C7953">
        <w:rPr>
          <w:b/>
          <w:bCs/>
        </w:rPr>
        <w:t xml:space="preserve">Document Generation: </w:t>
      </w:r>
      <w:r w:rsidR="00873F25" w:rsidRPr="009C7953">
        <w:t xml:space="preserve">Once the computerized inventory maintenance &amp; billing with </w:t>
      </w:r>
      <w:proofErr w:type="spellStart"/>
      <w:r w:rsidR="00873F25" w:rsidRPr="009C7953">
        <w:t>gst</w:t>
      </w:r>
      <w:proofErr w:type="spellEnd"/>
      <w:r w:rsidR="00873F25" w:rsidRPr="009C7953">
        <w:t xml:space="preserve"> system is in place, managers and sales person can use it to automatically generate all kinds of  from purchase items and generate bill statements.</w:t>
      </w:r>
    </w:p>
    <w:p w:rsidR="0085082B" w:rsidRPr="009C7953" w:rsidRDefault="0085082B" w:rsidP="0085082B">
      <w:pPr>
        <w:spacing w:line="276" w:lineRule="auto"/>
        <w:jc w:val="both"/>
      </w:pPr>
      <w:r>
        <w:rPr>
          <w:b/>
        </w:rPr>
        <w:t xml:space="preserve">3.2 </w:t>
      </w:r>
      <w:r w:rsidRPr="009C7953">
        <w:rPr>
          <w:b/>
        </w:rPr>
        <w:t xml:space="preserve">Scope </w:t>
      </w:r>
      <w:proofErr w:type="gramStart"/>
      <w:r w:rsidRPr="009C7953">
        <w:rPr>
          <w:b/>
        </w:rPr>
        <w:t>Of</w:t>
      </w:r>
      <w:proofErr w:type="gramEnd"/>
      <w:r w:rsidRPr="009C7953">
        <w:rPr>
          <w:b/>
        </w:rPr>
        <w:t xml:space="preserve"> System:-</w:t>
      </w:r>
    </w:p>
    <w:p w:rsidR="0085082B" w:rsidRPr="009C7953" w:rsidRDefault="0085082B" w:rsidP="0085082B">
      <w:pPr>
        <w:spacing w:line="276" w:lineRule="auto"/>
        <w:ind w:firstLine="720"/>
        <w:jc w:val="both"/>
      </w:pPr>
      <w:r w:rsidRPr="009C7953">
        <w:t>Scope of this project is to investigate and design a software solution which can facilitate both customer and salesperson in performing their daily tasks, improving efficiency, and helping them to be more productive. This project will provide a solution through which salesperson can easily manage, handle and generate all required information in their respective format when needed. This system covers stock control, management and tends to correct anomalies in business. It analysis adding of new item, generate bill with GST and ability to view existing ones. It provides quick way of operation by capturing the manual process and automating them.</w:t>
      </w:r>
    </w:p>
    <w:p w:rsidR="0085082B" w:rsidRPr="0085082B" w:rsidRDefault="0085082B" w:rsidP="0085082B">
      <w:pPr>
        <w:spacing w:line="276" w:lineRule="auto"/>
        <w:ind w:firstLine="720"/>
        <w:jc w:val="both"/>
      </w:pPr>
      <w:r w:rsidRPr="009C7953">
        <w:t xml:space="preserve">It will help them to manage new item details, financial data, and historical data and also in producing bill of GST formats for different customers. This solution will help salesperson in reducing effort spend on managing </w:t>
      </w:r>
      <w:r w:rsidRPr="009C7953">
        <w:lastRenderedPageBreak/>
        <w:t>orders. It will also provide them opportunity to explore possibility of generating documents</w:t>
      </w:r>
      <w:r>
        <w:t>, managing financial details.</w:t>
      </w:r>
    </w:p>
    <w:p w:rsidR="004F6302" w:rsidRPr="009C7953" w:rsidRDefault="00CB7787" w:rsidP="0051336F">
      <w:pPr>
        <w:autoSpaceDE w:val="0"/>
        <w:autoSpaceDN w:val="0"/>
        <w:adjustRightInd w:val="0"/>
        <w:spacing w:line="276" w:lineRule="auto"/>
        <w:contextualSpacing/>
        <w:jc w:val="both"/>
        <w:rPr>
          <w:color w:val="000000"/>
        </w:rPr>
      </w:pPr>
      <w:r>
        <w:rPr>
          <w:b/>
          <w:color w:val="000000"/>
        </w:rPr>
        <w:t>3.3</w:t>
      </w:r>
      <w:r w:rsidR="004F6302">
        <w:rPr>
          <w:b/>
          <w:color w:val="000000"/>
        </w:rPr>
        <w:t xml:space="preserve"> </w:t>
      </w:r>
      <w:r w:rsidR="004F6302" w:rsidRPr="009C7953">
        <w:rPr>
          <w:b/>
        </w:rPr>
        <w:t>Objectives:-</w:t>
      </w:r>
      <w:r w:rsidR="004F6302" w:rsidRPr="009C7953">
        <w:t xml:space="preserve"> </w:t>
      </w:r>
    </w:p>
    <w:p w:rsidR="004F6302" w:rsidRPr="009C7953" w:rsidRDefault="004F6302" w:rsidP="0051336F">
      <w:pPr>
        <w:spacing w:line="276" w:lineRule="auto"/>
        <w:jc w:val="both"/>
      </w:pPr>
      <w:r w:rsidRPr="009C7953">
        <w:t>1) This project is a software application which is designed in vb.net for managing sales, purchases, item details which are going out in to market. Details are maintained in centralized database.</w:t>
      </w:r>
    </w:p>
    <w:p w:rsidR="004F6302" w:rsidRPr="009C7953" w:rsidRDefault="004F6302" w:rsidP="0051336F">
      <w:pPr>
        <w:spacing w:line="276" w:lineRule="auto"/>
        <w:jc w:val="both"/>
      </w:pPr>
      <w:r w:rsidRPr="009C7953">
        <w:t>2) The main objective of our project is to make efficient transaction management system which is user friendly and at the same time powerful.</w:t>
      </w:r>
    </w:p>
    <w:p w:rsidR="004F6302" w:rsidRPr="009C7953" w:rsidRDefault="004F6302" w:rsidP="0051336F">
      <w:pPr>
        <w:spacing w:line="276" w:lineRule="auto"/>
        <w:jc w:val="both"/>
      </w:pPr>
      <w:r w:rsidRPr="009C7953">
        <w:t>3) Making the system reliable, easier, fast, and more informative.</w:t>
      </w:r>
    </w:p>
    <w:p w:rsidR="004F6302" w:rsidRPr="009C7953" w:rsidRDefault="004F6302" w:rsidP="0051336F">
      <w:pPr>
        <w:spacing w:line="276" w:lineRule="auto"/>
        <w:jc w:val="both"/>
      </w:pPr>
      <w:r w:rsidRPr="009C7953">
        <w:t>4) It has capability to keep the complete information of a transaction.</w:t>
      </w:r>
    </w:p>
    <w:p w:rsidR="004F6302" w:rsidRPr="009C7953" w:rsidRDefault="004F6302" w:rsidP="0051336F">
      <w:pPr>
        <w:spacing w:line="276" w:lineRule="auto"/>
        <w:jc w:val="both"/>
      </w:pPr>
      <w:r w:rsidRPr="009C7953">
        <w:t>5) System plays an important role in achieving the desired plant availability at an optimum cost.</w:t>
      </w:r>
    </w:p>
    <w:p w:rsidR="004F6302" w:rsidRPr="009C7953" w:rsidRDefault="004F6302" w:rsidP="0051336F">
      <w:pPr>
        <w:spacing w:line="276" w:lineRule="auto"/>
        <w:jc w:val="both"/>
      </w:pPr>
      <w:r w:rsidRPr="009C7953">
        <w:t>6) To produce software which manages the sales activity done in a market, maintaining the item details, maintaining the records of the sales.</w:t>
      </w:r>
    </w:p>
    <w:p w:rsidR="00D032B2" w:rsidRDefault="00D032B2" w:rsidP="00D032B2">
      <w:pPr>
        <w:autoSpaceDE w:val="0"/>
        <w:autoSpaceDN w:val="0"/>
        <w:adjustRightInd w:val="0"/>
        <w:spacing w:line="276" w:lineRule="auto"/>
      </w:pPr>
    </w:p>
    <w:p w:rsidR="00264046" w:rsidRPr="009C7953" w:rsidRDefault="008919FC" w:rsidP="00D032B2">
      <w:pPr>
        <w:autoSpaceDE w:val="0"/>
        <w:autoSpaceDN w:val="0"/>
        <w:adjustRightInd w:val="0"/>
        <w:spacing w:line="276" w:lineRule="auto"/>
        <w:jc w:val="center"/>
        <w:rPr>
          <w:b/>
          <w:bCs/>
        </w:rPr>
      </w:pPr>
      <w:r>
        <w:rPr>
          <w:b/>
          <w:bCs/>
        </w:rPr>
        <w:t xml:space="preserve">4. </w:t>
      </w:r>
      <w:r w:rsidR="002D69D6" w:rsidRPr="009C7953">
        <w:rPr>
          <w:b/>
          <w:bCs/>
        </w:rPr>
        <w:t>Methodology</w:t>
      </w:r>
    </w:p>
    <w:p w:rsidR="0066303F" w:rsidRDefault="00264046" w:rsidP="0051336F">
      <w:pPr>
        <w:spacing w:line="276" w:lineRule="auto"/>
        <w:ind w:firstLine="720"/>
        <w:jc w:val="both"/>
      </w:pPr>
      <w:r w:rsidRPr="009C7953">
        <w:t>Data were collected from different markets which some half of them use manual system while others use computerized system and customers of both type of markets. Interviewing the people who worked and have experience how to manage market (Ordering, Purchasing, Selling, Storing Items, Payment, &amp; Receipt).To know the quality and the intensity of the information we need</w:t>
      </w:r>
      <w:proofErr w:type="gramStart"/>
      <w:r w:rsidRPr="009C7953">
        <w:t>.</w:t>
      </w:r>
      <w:r w:rsidR="0066303F">
        <w:t>[</w:t>
      </w:r>
      <w:proofErr w:type="gramEnd"/>
      <w:r w:rsidR="0066303F">
        <w:t>5]</w:t>
      </w:r>
    </w:p>
    <w:p w:rsidR="00695445" w:rsidRPr="009C7953" w:rsidRDefault="00E94A29" w:rsidP="0066303F">
      <w:pPr>
        <w:spacing w:line="276" w:lineRule="auto"/>
        <w:jc w:val="both"/>
        <w:rPr>
          <w:b/>
          <w:bCs/>
        </w:rPr>
      </w:pPr>
      <w:r w:rsidRPr="009C7953">
        <w:rPr>
          <w:bCs/>
        </w:rPr>
        <w:t>Following are the modules of this Bill management system</w:t>
      </w:r>
      <w:r w:rsidRPr="009C7953">
        <w:rPr>
          <w:b/>
          <w:bCs/>
        </w:rPr>
        <w:t>.</w:t>
      </w:r>
    </w:p>
    <w:p w:rsidR="001B755F" w:rsidRPr="009C7953" w:rsidRDefault="00695445" w:rsidP="0051336F">
      <w:pPr>
        <w:spacing w:line="276" w:lineRule="auto"/>
        <w:jc w:val="both"/>
      </w:pPr>
      <w:proofErr w:type="gramStart"/>
      <w:r w:rsidRPr="009C7953">
        <w:t>1.</w:t>
      </w:r>
      <w:r w:rsidR="00E94A29" w:rsidRPr="009C7953">
        <w:t>Administration</w:t>
      </w:r>
      <w:proofErr w:type="gramEnd"/>
      <w:r w:rsidR="00E94A29" w:rsidRPr="009C7953">
        <w:t xml:space="preserve"> </w:t>
      </w:r>
      <w:r w:rsidR="00E94A29" w:rsidRPr="009C7953">
        <w:br/>
      </w:r>
      <w:r w:rsidR="00E40B21" w:rsidRPr="009C7953">
        <w:t>2.</w:t>
      </w:r>
      <w:r w:rsidRPr="009C7953">
        <w:t>Item</w:t>
      </w:r>
      <w:r w:rsidR="00E94A29" w:rsidRPr="009C7953">
        <w:t>Details</w:t>
      </w:r>
      <w:r w:rsidR="00E94A29" w:rsidRPr="009C7953">
        <w:br/>
        <w:t>3. Item Sale</w:t>
      </w:r>
    </w:p>
    <w:p w:rsidR="00434E2D" w:rsidRPr="009C7953" w:rsidRDefault="002D69D6" w:rsidP="0051336F">
      <w:pPr>
        <w:spacing w:line="276" w:lineRule="auto"/>
        <w:jc w:val="both"/>
      </w:pPr>
      <w:r w:rsidRPr="009C7953">
        <w:rPr>
          <w:noProof/>
          <w:lang w:bidi="mr-IN"/>
        </w:rPr>
        <w:drawing>
          <wp:inline distT="0" distB="0" distL="0" distR="0">
            <wp:extent cx="3381555" cy="2104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26064" t="36802" r="29177" b="12083"/>
                    <a:stretch/>
                  </pic:blipFill>
                  <pic:spPr bwMode="auto">
                    <a:xfrm>
                      <a:off x="0" y="0"/>
                      <a:ext cx="3383316" cy="2105941"/>
                    </a:xfrm>
                    <a:prstGeom prst="rect">
                      <a:avLst/>
                    </a:prstGeom>
                    <a:ln>
                      <a:noFill/>
                    </a:ln>
                    <a:extLst>
                      <a:ext uri="{53640926-AAD7-44D8-BBD7-CCE9431645EC}">
                        <a14:shadowObscured xmlns:a14="http://schemas.microsoft.com/office/drawing/2010/main"/>
                      </a:ext>
                    </a:extLst>
                  </pic:spPr>
                </pic:pic>
              </a:graphicData>
            </a:graphic>
          </wp:inline>
        </w:drawing>
      </w:r>
    </w:p>
    <w:p w:rsidR="002D69D6" w:rsidRPr="009C7953" w:rsidRDefault="002D69D6" w:rsidP="00085E8A">
      <w:pPr>
        <w:spacing w:before="11" w:line="276" w:lineRule="auto"/>
        <w:ind w:left="720"/>
      </w:pPr>
      <w:r w:rsidRPr="009C7953">
        <w:t xml:space="preserve">   Fig</w:t>
      </w:r>
      <w:r w:rsidR="00451B3A">
        <w:t xml:space="preserve"> 1</w:t>
      </w:r>
      <w:r w:rsidRPr="009C7953">
        <w:t>:</w:t>
      </w:r>
      <w:r w:rsidR="00451B3A">
        <w:t>-</w:t>
      </w:r>
      <w:r w:rsidRPr="009C7953">
        <w:t xml:space="preserve"> DFD </w:t>
      </w:r>
      <w:proofErr w:type="gramStart"/>
      <w:r w:rsidRPr="009C7953">
        <w:t>Of</w:t>
      </w:r>
      <w:proofErr w:type="gramEnd"/>
      <w:r w:rsidRPr="009C7953">
        <w:t xml:space="preserve"> Billing System With GST</w:t>
      </w:r>
    </w:p>
    <w:p w:rsidR="00434E2D" w:rsidRPr="009C7953" w:rsidRDefault="00695445" w:rsidP="00085E8A">
      <w:pPr>
        <w:spacing w:line="276" w:lineRule="auto"/>
      </w:pPr>
      <w:r w:rsidRPr="009C7953">
        <w:rPr>
          <w:noProof/>
          <w:lang w:bidi="mr-IN"/>
        </w:rPr>
        <w:lastRenderedPageBreak/>
        <w:drawing>
          <wp:inline distT="0" distB="0" distL="0" distR="0">
            <wp:extent cx="3003550" cy="2074611"/>
            <wp:effectExtent l="0" t="0" r="6350" b="190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003550" cy="2074611"/>
                    </a:xfrm>
                    <a:prstGeom prst="rect">
                      <a:avLst/>
                    </a:prstGeom>
                    <a:noFill/>
                    <a:ln w="9525">
                      <a:noFill/>
                      <a:miter lim="800000"/>
                      <a:headEnd/>
                      <a:tailEnd/>
                    </a:ln>
                  </pic:spPr>
                </pic:pic>
              </a:graphicData>
            </a:graphic>
          </wp:inline>
        </w:drawing>
      </w:r>
    </w:p>
    <w:p w:rsidR="00B973A6" w:rsidRPr="009C7953" w:rsidRDefault="00B973A6" w:rsidP="00085E8A">
      <w:pPr>
        <w:spacing w:line="276" w:lineRule="auto"/>
        <w:ind w:left="720" w:firstLine="720"/>
      </w:pPr>
      <w:r w:rsidRPr="009C7953">
        <w:t>Fig</w:t>
      </w:r>
      <w:r w:rsidR="002F4695">
        <w:t xml:space="preserve"> 2</w:t>
      </w:r>
      <w:r w:rsidRPr="009C7953">
        <w:t>:</w:t>
      </w:r>
      <w:r w:rsidR="002F4695">
        <w:t>-</w:t>
      </w:r>
      <w:r w:rsidRPr="009C7953">
        <w:t xml:space="preserve"> DFD </w:t>
      </w:r>
      <w:proofErr w:type="gramStart"/>
      <w:r w:rsidRPr="009C7953">
        <w:t>For</w:t>
      </w:r>
      <w:proofErr w:type="gramEnd"/>
      <w:r w:rsidRPr="009C7953">
        <w:t xml:space="preserve"> Admin Login</w:t>
      </w:r>
    </w:p>
    <w:p w:rsidR="009D5215" w:rsidRPr="009C7953" w:rsidRDefault="00395E35" w:rsidP="00085E8A">
      <w:pPr>
        <w:spacing w:line="276" w:lineRule="auto"/>
        <w:rPr>
          <w:b/>
        </w:rPr>
      </w:pPr>
      <w:r>
        <w:rPr>
          <w:b/>
          <w:bCs/>
        </w:rPr>
        <w:t xml:space="preserve">4.1 </w:t>
      </w:r>
      <w:r w:rsidR="00B37FF2" w:rsidRPr="009C7953">
        <w:rPr>
          <w:b/>
          <w:bCs/>
        </w:rPr>
        <w:t>Entity Relationship:-</w:t>
      </w:r>
      <w:r w:rsidR="00B37FF2" w:rsidRPr="009C7953">
        <w:rPr>
          <w:b/>
        </w:rPr>
        <w:tab/>
      </w:r>
      <w:r w:rsidR="00B37FF2" w:rsidRPr="009C7953">
        <w:rPr>
          <w:b/>
        </w:rPr>
        <w:tab/>
      </w:r>
    </w:p>
    <w:p w:rsidR="009D5215" w:rsidRPr="009C7953" w:rsidRDefault="009D5215" w:rsidP="00085E8A">
      <w:pPr>
        <w:autoSpaceDE w:val="0"/>
        <w:autoSpaceDN w:val="0"/>
        <w:adjustRightInd w:val="0"/>
        <w:spacing w:line="276" w:lineRule="auto"/>
        <w:ind w:firstLine="720"/>
        <w:jc w:val="both"/>
      </w:pPr>
      <w:r w:rsidRPr="009C7953">
        <w:t>An entity-relationship also called (ER) diagram</w:t>
      </w:r>
      <w:r w:rsidRPr="009C7953">
        <w:rPr>
          <w:i/>
          <w:iCs/>
        </w:rPr>
        <w:t xml:space="preserve">, </w:t>
      </w:r>
      <w:r w:rsidRPr="009C7953">
        <w:t>a graphical representation of entities and their relationships to each other, typically used in computing in regard to the organization of data within databases or information systems. An entity is a piece of data-an object or concept about which data is stored</w:t>
      </w:r>
      <w:proofErr w:type="gramStart"/>
      <w:r w:rsidRPr="009C7953">
        <w:t>.</w:t>
      </w:r>
      <w:r w:rsidR="009F4ED6" w:rsidRPr="009C7953">
        <w:t>[</w:t>
      </w:r>
      <w:proofErr w:type="gramEnd"/>
      <w:r w:rsidR="009F4ED6" w:rsidRPr="009C7953">
        <w:t>4]</w:t>
      </w:r>
    </w:p>
    <w:p w:rsidR="00B50DD5" w:rsidRPr="009C7953" w:rsidRDefault="00B37FF2" w:rsidP="00085E8A">
      <w:pPr>
        <w:spacing w:line="276" w:lineRule="auto"/>
        <w:rPr>
          <w:b/>
        </w:rPr>
      </w:pPr>
      <w:r w:rsidRPr="009C7953">
        <w:rPr>
          <w:b/>
        </w:rPr>
        <w:tab/>
      </w:r>
      <w:r w:rsidRPr="009C7953">
        <w:rPr>
          <w:b/>
        </w:rPr>
        <w:tab/>
      </w:r>
      <w:r w:rsidRPr="009C7953">
        <w:rPr>
          <w:b/>
        </w:rPr>
        <w:tab/>
      </w:r>
      <w:r w:rsidRPr="009C7953">
        <w:rPr>
          <w:b/>
        </w:rPr>
        <w:tab/>
      </w:r>
    </w:p>
    <w:p w:rsidR="00B142A7" w:rsidRPr="009C7953" w:rsidRDefault="009C7953" w:rsidP="00085E8A">
      <w:pPr>
        <w:spacing w:line="276" w:lineRule="auto"/>
        <w:rPr>
          <w:b/>
        </w:rPr>
      </w:pPr>
      <w:r w:rsidRPr="009C7953">
        <w:rPr>
          <w:noProof/>
          <w:lang w:bidi="mr-IN"/>
        </w:rPr>
        <w:drawing>
          <wp:inline distT="0" distB="0" distL="0" distR="0">
            <wp:extent cx="3321170" cy="391483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6630" t="21668" r="26061" b="10304"/>
                    <a:stretch/>
                  </pic:blipFill>
                  <pic:spPr bwMode="auto">
                    <a:xfrm>
                      <a:off x="0" y="0"/>
                      <a:ext cx="3329464" cy="392461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9F4ED6" w:rsidRPr="009C7953">
        <w:t>Fig</w:t>
      </w:r>
      <w:r w:rsidR="00395E35">
        <w:t xml:space="preserve"> 3</w:t>
      </w:r>
      <w:r w:rsidR="009F4ED6" w:rsidRPr="009C7953">
        <w:t>:</w:t>
      </w:r>
      <w:r w:rsidR="00395E35">
        <w:t>-</w:t>
      </w:r>
      <w:r w:rsidR="009F4ED6" w:rsidRPr="009C7953">
        <w:t xml:space="preserve"> Entity Relationship Diagram</w:t>
      </w:r>
    </w:p>
    <w:p w:rsidR="001C7433" w:rsidRDefault="001C7433" w:rsidP="007B4791">
      <w:pPr>
        <w:spacing w:line="276" w:lineRule="auto"/>
        <w:ind w:left="1440" w:firstLine="720"/>
        <w:rPr>
          <w:b/>
        </w:rPr>
      </w:pPr>
    </w:p>
    <w:p w:rsidR="001C7433" w:rsidRDefault="008919FC" w:rsidP="006B3B0A">
      <w:pPr>
        <w:spacing w:line="276" w:lineRule="auto"/>
        <w:jc w:val="center"/>
        <w:rPr>
          <w:b/>
        </w:rPr>
      </w:pPr>
      <w:r>
        <w:rPr>
          <w:b/>
        </w:rPr>
        <w:lastRenderedPageBreak/>
        <w:t>5</w:t>
      </w:r>
      <w:r w:rsidR="001B755F" w:rsidRPr="009C7953">
        <w:rPr>
          <w:b/>
        </w:rPr>
        <w:t>. Result</w:t>
      </w:r>
      <w:r w:rsidR="006B3B0A">
        <w:rPr>
          <w:b/>
        </w:rPr>
        <w:t xml:space="preserve"> &amp; Discussion</w:t>
      </w:r>
    </w:p>
    <w:p w:rsidR="00B142A7" w:rsidRPr="009C7953" w:rsidRDefault="00395E35" w:rsidP="00085E8A">
      <w:pPr>
        <w:spacing w:line="276" w:lineRule="auto"/>
        <w:rPr>
          <w:b/>
        </w:rPr>
      </w:pPr>
      <w:r>
        <w:rPr>
          <w:b/>
        </w:rPr>
        <w:t xml:space="preserve">5.1 </w:t>
      </w:r>
      <w:r w:rsidR="009F4ED6" w:rsidRPr="009C7953">
        <w:rPr>
          <w:b/>
        </w:rPr>
        <w:t>Login Form:-</w:t>
      </w:r>
    </w:p>
    <w:p w:rsidR="008E41F0" w:rsidRPr="009C7953" w:rsidRDefault="008E41F0" w:rsidP="00085E8A">
      <w:pPr>
        <w:spacing w:line="276" w:lineRule="auto"/>
        <w:ind w:firstLine="720"/>
        <w:jc w:val="both"/>
      </w:pPr>
      <w:r w:rsidRPr="009C7953">
        <w:t>A Login form is used to enter authentication credentials to access a restricted page or form. This login form contains a field for the username and another for the password.</w:t>
      </w:r>
    </w:p>
    <w:p w:rsidR="008E41F0" w:rsidRPr="009C7953" w:rsidRDefault="008E41F0" w:rsidP="00085E8A">
      <w:pPr>
        <w:spacing w:line="276" w:lineRule="auto"/>
        <w:jc w:val="both"/>
        <w:rPr>
          <w:b/>
        </w:rPr>
      </w:pPr>
      <w:r w:rsidRPr="009C7953">
        <w:rPr>
          <w:noProof/>
          <w:lang w:bidi="mr-IN"/>
        </w:rPr>
        <w:drawing>
          <wp:inline distT="0" distB="0" distL="0" distR="0">
            <wp:extent cx="3243532" cy="2018581"/>
            <wp:effectExtent l="0" t="0" r="0" b="127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3246594" cy="2020487"/>
                    </a:xfrm>
                    <a:prstGeom prst="rect">
                      <a:avLst/>
                    </a:prstGeom>
                    <a:noFill/>
                    <a:ln w="9525">
                      <a:noFill/>
                      <a:miter lim="800000"/>
                      <a:headEnd/>
                      <a:tailEnd/>
                    </a:ln>
                  </pic:spPr>
                </pic:pic>
              </a:graphicData>
            </a:graphic>
          </wp:inline>
        </w:drawing>
      </w:r>
    </w:p>
    <w:p w:rsidR="007B4791" w:rsidRPr="007B4791" w:rsidRDefault="008E41F0" w:rsidP="00085E8A">
      <w:pPr>
        <w:spacing w:line="276" w:lineRule="auto"/>
        <w:rPr>
          <w:b/>
        </w:rPr>
      </w:pPr>
      <w:r w:rsidRPr="009C7953">
        <w:rPr>
          <w:b/>
        </w:rPr>
        <w:tab/>
      </w:r>
      <w:r w:rsidRPr="009C7953">
        <w:rPr>
          <w:b/>
        </w:rPr>
        <w:tab/>
      </w:r>
      <w:r w:rsidRPr="009C7953">
        <w:t>Fig</w:t>
      </w:r>
      <w:r w:rsidR="00395E35">
        <w:t xml:space="preserve"> 4</w:t>
      </w:r>
      <w:r w:rsidRPr="009C7953">
        <w:t>:</w:t>
      </w:r>
      <w:r w:rsidR="00395E35">
        <w:t>-</w:t>
      </w:r>
      <w:r w:rsidRPr="009C7953">
        <w:t xml:space="preserve"> Login Form</w:t>
      </w:r>
    </w:p>
    <w:p w:rsidR="00547D7D" w:rsidRPr="00D60E98" w:rsidRDefault="00395E35" w:rsidP="00085E8A">
      <w:pPr>
        <w:spacing w:line="276" w:lineRule="auto"/>
        <w:rPr>
          <w:b/>
          <w:bCs/>
        </w:rPr>
      </w:pPr>
      <w:r>
        <w:rPr>
          <w:b/>
          <w:bCs/>
        </w:rPr>
        <w:t xml:space="preserve">5.2 </w:t>
      </w:r>
      <w:r w:rsidR="008E41F0" w:rsidRPr="009C7953">
        <w:rPr>
          <w:b/>
          <w:bCs/>
        </w:rPr>
        <w:t>Home /Main page:-</w:t>
      </w:r>
    </w:p>
    <w:p w:rsidR="008E41F0" w:rsidRPr="009C7953" w:rsidRDefault="008E41F0" w:rsidP="00085E8A">
      <w:pPr>
        <w:spacing w:line="276" w:lineRule="auto"/>
        <w:rPr>
          <w:b/>
        </w:rPr>
      </w:pPr>
      <w:r w:rsidRPr="009C7953">
        <w:rPr>
          <w:noProof/>
          <w:lang w:bidi="mr-IN"/>
        </w:rPr>
        <w:drawing>
          <wp:inline distT="0" distB="0" distL="0" distR="0">
            <wp:extent cx="3467819" cy="2018581"/>
            <wp:effectExtent l="0" t="0" r="0" b="127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3471093" cy="2020487"/>
                    </a:xfrm>
                    <a:prstGeom prst="rect">
                      <a:avLst/>
                    </a:prstGeom>
                    <a:noFill/>
                    <a:ln w="9525">
                      <a:noFill/>
                      <a:miter lim="800000"/>
                      <a:headEnd/>
                      <a:tailEnd/>
                    </a:ln>
                  </pic:spPr>
                </pic:pic>
              </a:graphicData>
            </a:graphic>
          </wp:inline>
        </w:drawing>
      </w:r>
    </w:p>
    <w:p w:rsidR="00B142A7" w:rsidRPr="009C7953" w:rsidRDefault="008E41F0" w:rsidP="00085E8A">
      <w:pPr>
        <w:spacing w:line="276" w:lineRule="auto"/>
        <w:rPr>
          <w:b/>
        </w:rPr>
      </w:pPr>
      <w:r w:rsidRPr="009C7953">
        <w:rPr>
          <w:b/>
        </w:rPr>
        <w:tab/>
      </w:r>
      <w:r w:rsidRPr="009C7953">
        <w:rPr>
          <w:b/>
        </w:rPr>
        <w:tab/>
        <w:t xml:space="preserve">   </w:t>
      </w:r>
      <w:r w:rsidRPr="009C7953">
        <w:t>Fig</w:t>
      </w:r>
      <w:r w:rsidR="00395E35">
        <w:t xml:space="preserve"> 5</w:t>
      </w:r>
      <w:r w:rsidRPr="009C7953">
        <w:t>:</w:t>
      </w:r>
      <w:r w:rsidR="00395E35">
        <w:t>-</w:t>
      </w:r>
      <w:r w:rsidRPr="009C7953">
        <w:t xml:space="preserve"> Main Page</w:t>
      </w:r>
    </w:p>
    <w:p w:rsidR="00B142A7" w:rsidRPr="009C7953" w:rsidRDefault="00395E35" w:rsidP="00085E8A">
      <w:pPr>
        <w:spacing w:line="276" w:lineRule="auto"/>
      </w:pPr>
      <w:r>
        <w:rPr>
          <w:b/>
        </w:rPr>
        <w:t xml:space="preserve">5.3 </w:t>
      </w:r>
      <w:r w:rsidR="008E41F0" w:rsidRPr="009C7953">
        <w:rPr>
          <w:b/>
        </w:rPr>
        <w:t>Item Master Details Form:-</w:t>
      </w:r>
    </w:p>
    <w:p w:rsidR="008E41F0" w:rsidRPr="009C7953" w:rsidRDefault="008E41F0" w:rsidP="00085E8A">
      <w:pPr>
        <w:spacing w:line="276" w:lineRule="auto"/>
        <w:ind w:firstLine="720"/>
        <w:jc w:val="both"/>
        <w:rPr>
          <w:b/>
        </w:rPr>
      </w:pPr>
      <w:r w:rsidRPr="009C7953">
        <w:t xml:space="preserve">Is where Items are added and keep their              </w:t>
      </w:r>
      <w:proofErr w:type="gramStart"/>
      <w:r w:rsidRPr="009C7953">
        <w:t>details.</w:t>
      </w:r>
      <w:proofErr w:type="gramEnd"/>
    </w:p>
    <w:p w:rsidR="00B142A7" w:rsidRPr="009C7953" w:rsidRDefault="008E41F0" w:rsidP="00085E8A">
      <w:pPr>
        <w:spacing w:line="276" w:lineRule="auto"/>
        <w:rPr>
          <w:b/>
        </w:rPr>
      </w:pPr>
      <w:r w:rsidRPr="009C7953">
        <w:rPr>
          <w:noProof/>
          <w:lang w:bidi="mr-IN"/>
        </w:rPr>
        <w:drawing>
          <wp:inline distT="0" distB="0" distL="0" distR="0">
            <wp:extent cx="3467819" cy="1713422"/>
            <wp:effectExtent l="19050" t="0" r="0" b="0"/>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3471093" cy="1715040"/>
                    </a:xfrm>
                    <a:prstGeom prst="rect">
                      <a:avLst/>
                    </a:prstGeom>
                    <a:noFill/>
                    <a:ln w="9525">
                      <a:noFill/>
                      <a:miter lim="800000"/>
                      <a:headEnd/>
                      <a:tailEnd/>
                    </a:ln>
                  </pic:spPr>
                </pic:pic>
              </a:graphicData>
            </a:graphic>
          </wp:inline>
        </w:drawing>
      </w:r>
    </w:p>
    <w:p w:rsidR="00FA323E" w:rsidRPr="009C7953" w:rsidRDefault="008E41F0" w:rsidP="00085E8A">
      <w:pPr>
        <w:spacing w:line="276" w:lineRule="auto"/>
      </w:pPr>
      <w:r w:rsidRPr="009C7953">
        <w:t>Fig</w:t>
      </w:r>
      <w:r w:rsidR="00395E35">
        <w:t xml:space="preserve"> 6</w:t>
      </w:r>
      <w:r w:rsidRPr="009C7953">
        <w:t>:</w:t>
      </w:r>
      <w:r w:rsidR="00395E35">
        <w:t>-</w:t>
      </w:r>
      <w:r w:rsidRPr="009C7953">
        <w:t xml:space="preserve"> Item Master Details Form</w:t>
      </w:r>
    </w:p>
    <w:p w:rsidR="008E41F0" w:rsidRPr="009C7953" w:rsidRDefault="008E41F0" w:rsidP="00085E8A">
      <w:pPr>
        <w:spacing w:line="276" w:lineRule="auto"/>
      </w:pPr>
      <w:r w:rsidRPr="009C7953">
        <w:rPr>
          <w:noProof/>
          <w:lang w:bidi="mr-IN"/>
        </w:rPr>
        <w:lastRenderedPageBreak/>
        <w:drawing>
          <wp:inline distT="0" distB="0" distL="0" distR="0">
            <wp:extent cx="3467819" cy="2009955"/>
            <wp:effectExtent l="0" t="0" r="0" b="9525"/>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3471094" cy="2011853"/>
                    </a:xfrm>
                    <a:prstGeom prst="rect">
                      <a:avLst/>
                    </a:prstGeom>
                    <a:noFill/>
                    <a:ln w="9525">
                      <a:noFill/>
                      <a:miter lim="800000"/>
                      <a:headEnd/>
                      <a:tailEnd/>
                    </a:ln>
                  </pic:spPr>
                </pic:pic>
              </a:graphicData>
            </a:graphic>
          </wp:inline>
        </w:drawing>
      </w:r>
    </w:p>
    <w:p w:rsidR="00E57167" w:rsidRPr="009C7953" w:rsidRDefault="00FA323E" w:rsidP="00085E8A">
      <w:pPr>
        <w:spacing w:line="276" w:lineRule="auto"/>
      </w:pPr>
      <w:r w:rsidRPr="009C7953">
        <w:rPr>
          <w:b/>
        </w:rPr>
        <w:tab/>
        <w:t xml:space="preserve">      </w:t>
      </w:r>
      <w:r w:rsidRPr="009C7953">
        <w:t>Fig</w:t>
      </w:r>
      <w:r w:rsidR="00395E35">
        <w:t xml:space="preserve"> 7</w:t>
      </w:r>
      <w:r w:rsidRPr="009C7953">
        <w:rPr>
          <w:b/>
        </w:rPr>
        <w:t>:</w:t>
      </w:r>
      <w:r w:rsidR="00395E35">
        <w:rPr>
          <w:b/>
        </w:rPr>
        <w:t>-</w:t>
      </w:r>
      <w:r w:rsidRPr="009C7953">
        <w:rPr>
          <w:b/>
        </w:rPr>
        <w:t xml:space="preserve"> </w:t>
      </w:r>
      <w:r w:rsidRPr="009C7953">
        <w:t>Add New Item &amp; its Details</w:t>
      </w:r>
    </w:p>
    <w:p w:rsidR="00FF0861" w:rsidRDefault="00FF0861" w:rsidP="00085E8A">
      <w:pPr>
        <w:spacing w:line="276" w:lineRule="auto"/>
        <w:rPr>
          <w:b/>
          <w:bCs/>
        </w:rPr>
      </w:pPr>
    </w:p>
    <w:p w:rsidR="00B142A7" w:rsidRPr="009C7953" w:rsidRDefault="00395E35" w:rsidP="00085E8A">
      <w:pPr>
        <w:spacing w:line="276" w:lineRule="auto"/>
      </w:pPr>
      <w:r>
        <w:rPr>
          <w:b/>
          <w:bCs/>
        </w:rPr>
        <w:t xml:space="preserve">5.4 </w:t>
      </w:r>
      <w:r w:rsidR="00BC345F" w:rsidRPr="009C7953">
        <w:rPr>
          <w:b/>
          <w:bCs/>
        </w:rPr>
        <w:t>Bill Form:-</w:t>
      </w:r>
    </w:p>
    <w:p w:rsidR="00BC345F" w:rsidRPr="009C7953" w:rsidRDefault="00BC345F" w:rsidP="00085E8A">
      <w:pPr>
        <w:autoSpaceDE w:val="0"/>
        <w:autoSpaceDN w:val="0"/>
        <w:adjustRightInd w:val="0"/>
        <w:spacing w:line="276" w:lineRule="auto"/>
        <w:ind w:firstLine="720"/>
        <w:jc w:val="both"/>
      </w:pPr>
      <w:r w:rsidRPr="009C7953">
        <w:t>This form adds purchase items with its details like item no. item name, price, quantity, GST value and generate bill with GST value.</w:t>
      </w:r>
    </w:p>
    <w:p w:rsidR="00B142A7" w:rsidRPr="009C7953" w:rsidRDefault="00BC345F" w:rsidP="00085E8A">
      <w:pPr>
        <w:spacing w:line="276" w:lineRule="auto"/>
        <w:rPr>
          <w:b/>
        </w:rPr>
      </w:pPr>
      <w:r w:rsidRPr="009C7953">
        <w:rPr>
          <w:noProof/>
          <w:lang w:bidi="mr-IN"/>
        </w:rPr>
        <w:drawing>
          <wp:inline distT="0" distB="0" distL="0" distR="0">
            <wp:extent cx="3048000" cy="1905000"/>
            <wp:effectExtent l="0" t="0" r="0" b="0"/>
            <wp:docPr id="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srcRect/>
                    <a:stretch>
                      <a:fillRect/>
                    </a:stretch>
                  </pic:blipFill>
                  <pic:spPr bwMode="auto">
                    <a:xfrm>
                      <a:off x="0" y="0"/>
                      <a:ext cx="3048000" cy="1905000"/>
                    </a:xfrm>
                    <a:prstGeom prst="rect">
                      <a:avLst/>
                    </a:prstGeom>
                    <a:noFill/>
                    <a:ln w="9525">
                      <a:noFill/>
                      <a:miter lim="800000"/>
                      <a:headEnd/>
                      <a:tailEnd/>
                    </a:ln>
                  </pic:spPr>
                </pic:pic>
              </a:graphicData>
            </a:graphic>
          </wp:inline>
        </w:drawing>
      </w:r>
    </w:p>
    <w:p w:rsidR="00B142A7" w:rsidRPr="009C7953" w:rsidRDefault="00BC345F" w:rsidP="00085E8A">
      <w:pPr>
        <w:spacing w:line="276" w:lineRule="auto"/>
      </w:pPr>
      <w:r w:rsidRPr="009C7953">
        <w:rPr>
          <w:b/>
        </w:rPr>
        <w:tab/>
      </w:r>
      <w:r w:rsidRPr="009C7953">
        <w:rPr>
          <w:b/>
        </w:rPr>
        <w:tab/>
      </w:r>
      <w:r w:rsidRPr="009C7953">
        <w:t>Fig</w:t>
      </w:r>
      <w:r w:rsidR="00395E35">
        <w:t xml:space="preserve"> 8</w:t>
      </w:r>
      <w:r w:rsidRPr="009C7953">
        <w:t>:</w:t>
      </w:r>
      <w:r w:rsidR="00395E35">
        <w:t>-</w:t>
      </w:r>
      <w:r w:rsidRPr="009C7953">
        <w:t xml:space="preserve"> Bill Form</w:t>
      </w:r>
    </w:p>
    <w:p w:rsidR="00FF0861" w:rsidRDefault="00FF0861" w:rsidP="00085E8A">
      <w:pPr>
        <w:spacing w:line="276" w:lineRule="auto"/>
        <w:rPr>
          <w:b/>
        </w:rPr>
      </w:pPr>
    </w:p>
    <w:p w:rsidR="001C7433" w:rsidRDefault="00395E35" w:rsidP="00085E8A">
      <w:pPr>
        <w:spacing w:line="276" w:lineRule="auto"/>
        <w:rPr>
          <w:b/>
        </w:rPr>
      </w:pPr>
      <w:r>
        <w:rPr>
          <w:b/>
        </w:rPr>
        <w:t xml:space="preserve">5.5 </w:t>
      </w:r>
      <w:r w:rsidR="00BC345F" w:rsidRPr="009C7953">
        <w:rPr>
          <w:b/>
        </w:rPr>
        <w:t>Bill Print Form:-</w:t>
      </w:r>
    </w:p>
    <w:p w:rsidR="00842BEF" w:rsidRDefault="00842BEF" w:rsidP="008F5CF8">
      <w:pPr>
        <w:spacing w:line="276" w:lineRule="auto"/>
        <w:ind w:firstLine="720"/>
      </w:pPr>
      <w:r>
        <w:t>This form will print the final bill of the items.</w:t>
      </w:r>
    </w:p>
    <w:p w:rsidR="001375DE" w:rsidRPr="00842BEF" w:rsidRDefault="001375DE" w:rsidP="007E6B49">
      <w:pPr>
        <w:spacing w:line="276" w:lineRule="auto"/>
      </w:pPr>
    </w:p>
    <w:p w:rsidR="00BC345F" w:rsidRPr="009C7953" w:rsidRDefault="00BC345F" w:rsidP="00085E8A">
      <w:pPr>
        <w:spacing w:line="276" w:lineRule="auto"/>
        <w:rPr>
          <w:b/>
        </w:rPr>
      </w:pPr>
      <w:r w:rsidRPr="009C7953">
        <w:rPr>
          <w:noProof/>
          <w:lang w:bidi="mr-IN"/>
        </w:rPr>
        <w:drawing>
          <wp:inline distT="0" distB="0" distL="0" distR="0">
            <wp:extent cx="3048000" cy="1905000"/>
            <wp:effectExtent l="0" t="0" r="0"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srcRect/>
                    <a:stretch>
                      <a:fillRect/>
                    </a:stretch>
                  </pic:blipFill>
                  <pic:spPr bwMode="auto">
                    <a:xfrm>
                      <a:off x="0" y="0"/>
                      <a:ext cx="3048000" cy="1905000"/>
                    </a:xfrm>
                    <a:prstGeom prst="rect">
                      <a:avLst/>
                    </a:prstGeom>
                    <a:noFill/>
                    <a:ln w="9525">
                      <a:noFill/>
                      <a:miter lim="800000"/>
                      <a:headEnd/>
                      <a:tailEnd/>
                    </a:ln>
                  </pic:spPr>
                </pic:pic>
              </a:graphicData>
            </a:graphic>
          </wp:inline>
        </w:drawing>
      </w:r>
    </w:p>
    <w:p w:rsidR="00BC345F" w:rsidRPr="009C7953" w:rsidRDefault="00BC345F" w:rsidP="00085E8A">
      <w:pPr>
        <w:spacing w:line="276" w:lineRule="auto"/>
      </w:pPr>
      <w:r w:rsidRPr="009C7953">
        <w:rPr>
          <w:b/>
        </w:rPr>
        <w:tab/>
        <w:t xml:space="preserve">       </w:t>
      </w:r>
      <w:r w:rsidRPr="009C7953">
        <w:t>Fig</w:t>
      </w:r>
      <w:r w:rsidR="00395E35">
        <w:t xml:space="preserve"> 9</w:t>
      </w:r>
      <w:r w:rsidRPr="009C7953">
        <w:t>:</w:t>
      </w:r>
      <w:r w:rsidR="00395E35">
        <w:t>-</w:t>
      </w:r>
      <w:r w:rsidRPr="009C7953">
        <w:t xml:space="preserve"> Bill Print Form</w:t>
      </w:r>
    </w:p>
    <w:p w:rsidR="00FD1B3A" w:rsidRDefault="00FD1B3A" w:rsidP="00414879">
      <w:pPr>
        <w:spacing w:line="276" w:lineRule="auto"/>
      </w:pPr>
    </w:p>
    <w:p w:rsidR="00FF0861" w:rsidRPr="00414879" w:rsidRDefault="00414879" w:rsidP="00414879">
      <w:pPr>
        <w:spacing w:line="276" w:lineRule="auto"/>
      </w:pPr>
      <w:r>
        <w:t xml:space="preserve">This is the result </w:t>
      </w:r>
      <w:r w:rsidR="00FD1B3A">
        <w:t>we have so far and we are still trying to add something new points that will helpful.</w:t>
      </w:r>
    </w:p>
    <w:p w:rsidR="00395E35" w:rsidRDefault="00395E35" w:rsidP="00085E8A">
      <w:pPr>
        <w:spacing w:line="276" w:lineRule="auto"/>
        <w:ind w:left="720" w:firstLine="720"/>
        <w:rPr>
          <w:b/>
        </w:rPr>
      </w:pPr>
    </w:p>
    <w:p w:rsidR="00BC345F" w:rsidRPr="009C7953" w:rsidRDefault="008919FC" w:rsidP="007B7C26">
      <w:pPr>
        <w:spacing w:line="276" w:lineRule="auto"/>
        <w:jc w:val="center"/>
        <w:rPr>
          <w:b/>
        </w:rPr>
      </w:pPr>
      <w:r>
        <w:rPr>
          <w:b/>
        </w:rPr>
        <w:t>6</w:t>
      </w:r>
      <w:r w:rsidR="007B7C26">
        <w:rPr>
          <w:b/>
        </w:rPr>
        <w:t xml:space="preserve">. </w:t>
      </w:r>
      <w:r w:rsidR="00E57167" w:rsidRPr="009C7953">
        <w:rPr>
          <w:b/>
        </w:rPr>
        <w:t>Conclusion</w:t>
      </w:r>
    </w:p>
    <w:p w:rsidR="00E96342" w:rsidRDefault="00102F90" w:rsidP="00E96342">
      <w:pPr>
        <w:autoSpaceDE w:val="0"/>
        <w:autoSpaceDN w:val="0"/>
        <w:adjustRightInd w:val="0"/>
        <w:spacing w:line="276" w:lineRule="auto"/>
        <w:ind w:firstLine="720"/>
        <w:jc w:val="both"/>
        <w:rPr>
          <w:color w:val="000000"/>
        </w:rPr>
      </w:pPr>
      <w:r w:rsidRPr="009C7953">
        <w:rPr>
          <w:rFonts w:ascii="Times-Roman" w:hAnsi="Times-Roman" w:cs="Times-Roman"/>
        </w:rPr>
        <w:t>In this system we implement the automatic GST report generation software for purchase and sales. We develop a system which calculates the GST reports and also generate excel sheets of the reports which needs to submit to the government. To do manual calculation is a difficult task so we design a system which will reduced the manual work as well as save the time and generate reports efficiently.</w:t>
      </w:r>
      <w:r w:rsidRPr="009C7953">
        <w:rPr>
          <w:b/>
          <w:bCs/>
          <w:color w:val="000000"/>
        </w:rPr>
        <w:t xml:space="preserve"> </w:t>
      </w:r>
      <w:r w:rsidRPr="009C7953">
        <w:rPr>
          <w:color w:val="000000"/>
        </w:rPr>
        <w:t>It is designed to replace an existing manual record system for reducing time taken for calculations and for storing data. The system is strong to handle daily operations where the database is cleared over certain time. This system will reduce manual work, calculations and will also provide periodic reports any time.</w:t>
      </w:r>
    </w:p>
    <w:p w:rsidR="00530D20" w:rsidRPr="00E96342" w:rsidRDefault="00530D20" w:rsidP="00E96342">
      <w:pPr>
        <w:autoSpaceDE w:val="0"/>
        <w:autoSpaceDN w:val="0"/>
        <w:adjustRightInd w:val="0"/>
        <w:spacing w:line="276" w:lineRule="auto"/>
        <w:ind w:firstLine="720"/>
        <w:jc w:val="both"/>
        <w:rPr>
          <w:color w:val="000000"/>
        </w:rPr>
      </w:pPr>
    </w:p>
    <w:p w:rsidR="008E41F0" w:rsidRDefault="00E57167" w:rsidP="007B7C26">
      <w:pPr>
        <w:autoSpaceDE w:val="0"/>
        <w:autoSpaceDN w:val="0"/>
        <w:adjustRightInd w:val="0"/>
        <w:spacing w:line="276" w:lineRule="auto"/>
        <w:jc w:val="center"/>
        <w:rPr>
          <w:b/>
        </w:rPr>
      </w:pPr>
      <w:r w:rsidRPr="009C7953">
        <w:rPr>
          <w:b/>
        </w:rPr>
        <w:t>R</w:t>
      </w:r>
      <w:r w:rsidR="007B7C26">
        <w:rPr>
          <w:b/>
        </w:rPr>
        <w:t>EFERENCES</w:t>
      </w:r>
    </w:p>
    <w:p w:rsidR="007B7C26" w:rsidRDefault="007B7C26" w:rsidP="00E96342">
      <w:pPr>
        <w:autoSpaceDE w:val="0"/>
        <w:autoSpaceDN w:val="0"/>
        <w:adjustRightInd w:val="0"/>
        <w:spacing w:line="276" w:lineRule="auto"/>
        <w:jc w:val="both"/>
      </w:pPr>
    </w:p>
    <w:p w:rsidR="00E96342" w:rsidRPr="007B7C26" w:rsidRDefault="00E96342" w:rsidP="007C5399">
      <w:pPr>
        <w:autoSpaceDE w:val="0"/>
        <w:autoSpaceDN w:val="0"/>
        <w:adjustRightInd w:val="0"/>
        <w:spacing w:line="276" w:lineRule="auto"/>
        <w:ind w:left="284" w:hanging="284"/>
        <w:jc w:val="both"/>
        <w:rPr>
          <w:i/>
          <w:color w:val="000000"/>
          <w:sz w:val="18"/>
          <w:szCs w:val="18"/>
        </w:rPr>
      </w:pPr>
      <w:r w:rsidRPr="007C5399">
        <w:rPr>
          <w:iCs/>
          <w:sz w:val="18"/>
          <w:szCs w:val="18"/>
        </w:rPr>
        <w:t>[1]</w:t>
      </w:r>
      <w:r w:rsidR="007B7C26" w:rsidRPr="007B7C26">
        <w:rPr>
          <w:i/>
          <w:sz w:val="18"/>
          <w:szCs w:val="18"/>
        </w:rPr>
        <w:t xml:space="preserve"> </w:t>
      </w:r>
      <w:proofErr w:type="spellStart"/>
      <w:r w:rsidRPr="007B7C26">
        <w:rPr>
          <w:i/>
          <w:sz w:val="18"/>
          <w:szCs w:val="18"/>
        </w:rPr>
        <w:t>Apurva</w:t>
      </w:r>
      <w:proofErr w:type="spellEnd"/>
      <w:r w:rsidRPr="007B7C26">
        <w:rPr>
          <w:i/>
          <w:sz w:val="18"/>
          <w:szCs w:val="18"/>
        </w:rPr>
        <w:t xml:space="preserve"> </w:t>
      </w:r>
      <w:proofErr w:type="spellStart"/>
      <w:r w:rsidRPr="007B7C26">
        <w:rPr>
          <w:i/>
          <w:sz w:val="18"/>
          <w:szCs w:val="18"/>
        </w:rPr>
        <w:t>Rewatkar</w:t>
      </w:r>
      <w:proofErr w:type="spellEnd"/>
      <w:r w:rsidRPr="007B7C26">
        <w:rPr>
          <w:i/>
          <w:sz w:val="18"/>
          <w:szCs w:val="18"/>
        </w:rPr>
        <w:t xml:space="preserve">, </w:t>
      </w:r>
      <w:proofErr w:type="spellStart"/>
      <w:r w:rsidRPr="007B7C26">
        <w:rPr>
          <w:i/>
          <w:sz w:val="18"/>
          <w:szCs w:val="18"/>
        </w:rPr>
        <w:t>Akshata</w:t>
      </w:r>
      <w:proofErr w:type="spellEnd"/>
      <w:r w:rsidRPr="007B7C26">
        <w:rPr>
          <w:i/>
          <w:sz w:val="18"/>
          <w:szCs w:val="18"/>
        </w:rPr>
        <w:t xml:space="preserve"> </w:t>
      </w:r>
      <w:proofErr w:type="spellStart"/>
      <w:r w:rsidRPr="007B7C26">
        <w:rPr>
          <w:i/>
          <w:sz w:val="18"/>
          <w:szCs w:val="18"/>
        </w:rPr>
        <w:t>Birelliwar</w:t>
      </w:r>
      <w:proofErr w:type="spellEnd"/>
      <w:r w:rsidRPr="007B7C26">
        <w:rPr>
          <w:i/>
          <w:sz w:val="18"/>
          <w:szCs w:val="18"/>
        </w:rPr>
        <w:t xml:space="preserve">, </w:t>
      </w:r>
      <w:proofErr w:type="spellStart"/>
      <w:r w:rsidRPr="007B7C26">
        <w:rPr>
          <w:i/>
          <w:sz w:val="18"/>
          <w:szCs w:val="18"/>
        </w:rPr>
        <w:t>Hemlata</w:t>
      </w:r>
      <w:proofErr w:type="spellEnd"/>
      <w:r w:rsidRPr="007B7C26">
        <w:rPr>
          <w:i/>
          <w:sz w:val="18"/>
          <w:szCs w:val="18"/>
        </w:rPr>
        <w:t xml:space="preserve"> R. </w:t>
      </w:r>
      <w:proofErr w:type="spellStart"/>
      <w:r w:rsidRPr="007B7C26">
        <w:rPr>
          <w:i/>
          <w:sz w:val="18"/>
          <w:szCs w:val="18"/>
        </w:rPr>
        <w:t>Kosare</w:t>
      </w:r>
      <w:proofErr w:type="spellEnd"/>
      <w:r w:rsidRPr="007B7C26">
        <w:rPr>
          <w:i/>
          <w:sz w:val="18"/>
          <w:szCs w:val="18"/>
        </w:rPr>
        <w:t xml:space="preserve">, “GST Billing System” (International </w:t>
      </w:r>
      <w:r w:rsidR="00D2124A" w:rsidRPr="007B7C26">
        <w:rPr>
          <w:i/>
          <w:sz w:val="18"/>
          <w:szCs w:val="18"/>
        </w:rPr>
        <w:t>Conference on Emanations in Modern Engineering Science &amp; Management</w:t>
      </w:r>
      <w:proofErr w:type="gramStart"/>
      <w:r w:rsidR="00D2124A" w:rsidRPr="007B7C26">
        <w:rPr>
          <w:i/>
          <w:sz w:val="18"/>
          <w:szCs w:val="18"/>
        </w:rPr>
        <w:t>)2018</w:t>
      </w:r>
      <w:proofErr w:type="gramEnd"/>
    </w:p>
    <w:p w:rsidR="00102F90" w:rsidRPr="007B7C26" w:rsidRDefault="00907802" w:rsidP="007C5399">
      <w:pPr>
        <w:autoSpaceDE w:val="0"/>
        <w:autoSpaceDN w:val="0"/>
        <w:adjustRightInd w:val="0"/>
        <w:spacing w:line="276" w:lineRule="auto"/>
        <w:ind w:left="284" w:hanging="284"/>
        <w:jc w:val="both"/>
        <w:rPr>
          <w:i/>
          <w:sz w:val="18"/>
          <w:szCs w:val="18"/>
        </w:rPr>
      </w:pPr>
      <w:r w:rsidRPr="007C5399">
        <w:rPr>
          <w:iCs/>
          <w:sz w:val="18"/>
          <w:szCs w:val="18"/>
        </w:rPr>
        <w:t>[2</w:t>
      </w:r>
      <w:r w:rsidR="00102F90" w:rsidRPr="007C5399">
        <w:rPr>
          <w:iCs/>
          <w:sz w:val="18"/>
          <w:szCs w:val="18"/>
        </w:rPr>
        <w:t>]</w:t>
      </w:r>
      <w:r w:rsidR="00102F90" w:rsidRPr="007B7C26">
        <w:rPr>
          <w:i/>
          <w:sz w:val="18"/>
          <w:szCs w:val="18"/>
        </w:rPr>
        <w:t xml:space="preserve"> </w:t>
      </w:r>
      <w:proofErr w:type="spellStart"/>
      <w:r w:rsidR="00102F90" w:rsidRPr="007B7C26">
        <w:rPr>
          <w:i/>
          <w:sz w:val="18"/>
          <w:szCs w:val="18"/>
        </w:rPr>
        <w:t>Girish</w:t>
      </w:r>
      <w:proofErr w:type="spellEnd"/>
      <w:r w:rsidR="00102F90" w:rsidRPr="007B7C26">
        <w:rPr>
          <w:i/>
          <w:sz w:val="18"/>
          <w:szCs w:val="18"/>
        </w:rPr>
        <w:t xml:space="preserve"> </w:t>
      </w:r>
      <w:proofErr w:type="spellStart"/>
      <w:r w:rsidR="00102F90" w:rsidRPr="007B7C26">
        <w:rPr>
          <w:i/>
          <w:sz w:val="18"/>
          <w:szCs w:val="18"/>
        </w:rPr>
        <w:t>Garg</w:t>
      </w:r>
      <w:proofErr w:type="spellEnd"/>
      <w:r w:rsidR="00102F90" w:rsidRPr="007B7C26">
        <w:rPr>
          <w:i/>
          <w:sz w:val="18"/>
          <w:szCs w:val="18"/>
        </w:rPr>
        <w:t>, “Basic Concepts and Features of</w:t>
      </w:r>
      <w:r w:rsidR="003F2F39" w:rsidRPr="007B7C26">
        <w:rPr>
          <w:i/>
          <w:sz w:val="18"/>
          <w:szCs w:val="18"/>
        </w:rPr>
        <w:t xml:space="preserve"> </w:t>
      </w:r>
      <w:r w:rsidR="00102F90" w:rsidRPr="007B7C26">
        <w:rPr>
          <w:i/>
          <w:sz w:val="18"/>
          <w:szCs w:val="18"/>
        </w:rPr>
        <w:t>Good and Service Tax In India”, International</w:t>
      </w:r>
      <w:r w:rsidR="003F2F39" w:rsidRPr="007B7C26">
        <w:rPr>
          <w:i/>
          <w:sz w:val="18"/>
          <w:szCs w:val="18"/>
        </w:rPr>
        <w:t xml:space="preserve"> </w:t>
      </w:r>
      <w:r w:rsidR="00102F90" w:rsidRPr="007B7C26">
        <w:rPr>
          <w:i/>
          <w:sz w:val="18"/>
          <w:szCs w:val="18"/>
        </w:rPr>
        <w:t xml:space="preserve">Journal of scientific research and </w:t>
      </w:r>
      <w:proofErr w:type="gramStart"/>
      <w:r w:rsidR="00102F90" w:rsidRPr="007B7C26">
        <w:rPr>
          <w:i/>
          <w:sz w:val="18"/>
          <w:szCs w:val="18"/>
        </w:rPr>
        <w:t>management</w:t>
      </w:r>
      <w:r w:rsidR="003F2F39" w:rsidRPr="007B7C26">
        <w:rPr>
          <w:i/>
          <w:sz w:val="18"/>
          <w:szCs w:val="18"/>
        </w:rPr>
        <w:t xml:space="preserve">  </w:t>
      </w:r>
      <w:r w:rsidR="00102F90" w:rsidRPr="007B7C26">
        <w:rPr>
          <w:i/>
          <w:sz w:val="18"/>
          <w:szCs w:val="18"/>
        </w:rPr>
        <w:t>(</w:t>
      </w:r>
      <w:proofErr w:type="gramEnd"/>
      <w:r w:rsidR="00102F90" w:rsidRPr="007B7C26">
        <w:rPr>
          <w:i/>
          <w:sz w:val="18"/>
          <w:szCs w:val="18"/>
        </w:rPr>
        <w:t>IJSRM) Volume: 2, 2014.</w:t>
      </w:r>
    </w:p>
    <w:p w:rsidR="00102F90" w:rsidRPr="007B7C26" w:rsidRDefault="00907802" w:rsidP="007C5399">
      <w:pPr>
        <w:autoSpaceDE w:val="0"/>
        <w:autoSpaceDN w:val="0"/>
        <w:adjustRightInd w:val="0"/>
        <w:spacing w:line="276" w:lineRule="auto"/>
        <w:ind w:left="284" w:hanging="284"/>
        <w:jc w:val="both"/>
        <w:rPr>
          <w:i/>
          <w:sz w:val="18"/>
          <w:szCs w:val="18"/>
        </w:rPr>
      </w:pPr>
      <w:r w:rsidRPr="007C5399">
        <w:rPr>
          <w:iCs/>
          <w:sz w:val="18"/>
          <w:szCs w:val="18"/>
        </w:rPr>
        <w:t>[3</w:t>
      </w:r>
      <w:r w:rsidR="00102F90" w:rsidRPr="007C5399">
        <w:rPr>
          <w:iCs/>
          <w:sz w:val="18"/>
          <w:szCs w:val="18"/>
        </w:rPr>
        <w:t>]</w:t>
      </w:r>
      <w:r w:rsidR="00102F90" w:rsidRPr="007B7C26">
        <w:rPr>
          <w:i/>
          <w:sz w:val="18"/>
          <w:szCs w:val="18"/>
        </w:rPr>
        <w:t xml:space="preserve"> Mrs. </w:t>
      </w:r>
      <w:proofErr w:type="spellStart"/>
      <w:r w:rsidR="00102F90" w:rsidRPr="007B7C26">
        <w:rPr>
          <w:i/>
          <w:sz w:val="18"/>
          <w:szCs w:val="18"/>
        </w:rPr>
        <w:t>Poonam</w:t>
      </w:r>
      <w:proofErr w:type="spellEnd"/>
      <w:r w:rsidR="00102F90" w:rsidRPr="007B7C26">
        <w:rPr>
          <w:i/>
          <w:sz w:val="18"/>
          <w:szCs w:val="18"/>
        </w:rPr>
        <w:t xml:space="preserve">, “Goods and Service Tax in </w:t>
      </w:r>
      <w:proofErr w:type="gramStart"/>
      <w:r w:rsidR="00102F90" w:rsidRPr="007B7C26">
        <w:rPr>
          <w:i/>
          <w:sz w:val="18"/>
          <w:szCs w:val="18"/>
        </w:rPr>
        <w:t>India</w:t>
      </w:r>
      <w:r w:rsidR="003F2F39" w:rsidRPr="007B7C26">
        <w:rPr>
          <w:i/>
          <w:sz w:val="18"/>
          <w:szCs w:val="18"/>
        </w:rPr>
        <w:t xml:space="preserve"> </w:t>
      </w:r>
      <w:r w:rsidR="00102F90" w:rsidRPr="007B7C26">
        <w:rPr>
          <w:i/>
          <w:sz w:val="18"/>
          <w:szCs w:val="18"/>
        </w:rPr>
        <w:t>:</w:t>
      </w:r>
      <w:proofErr w:type="gramEnd"/>
      <w:r w:rsidR="00102F90" w:rsidRPr="007B7C26">
        <w:rPr>
          <w:i/>
          <w:sz w:val="18"/>
          <w:szCs w:val="18"/>
        </w:rPr>
        <w:t xml:space="preserve"> An introductory study”, International Journal of</w:t>
      </w:r>
      <w:r w:rsidR="003F2F39" w:rsidRPr="007B7C26">
        <w:rPr>
          <w:i/>
          <w:sz w:val="18"/>
          <w:szCs w:val="18"/>
        </w:rPr>
        <w:t xml:space="preserve"> </w:t>
      </w:r>
      <w:r w:rsidR="00102F90" w:rsidRPr="007B7C26">
        <w:rPr>
          <w:i/>
          <w:sz w:val="18"/>
          <w:szCs w:val="18"/>
        </w:rPr>
        <w:t>science and technology management (IJSRM)Volume: 06, January2017.</w:t>
      </w:r>
    </w:p>
    <w:p w:rsidR="00102F90" w:rsidRPr="007B7C26" w:rsidRDefault="00907802" w:rsidP="007C5399">
      <w:pPr>
        <w:autoSpaceDE w:val="0"/>
        <w:autoSpaceDN w:val="0"/>
        <w:adjustRightInd w:val="0"/>
        <w:spacing w:line="276" w:lineRule="auto"/>
        <w:ind w:left="284" w:hanging="284"/>
        <w:jc w:val="both"/>
        <w:rPr>
          <w:i/>
          <w:sz w:val="18"/>
          <w:szCs w:val="18"/>
        </w:rPr>
      </w:pPr>
      <w:r w:rsidRPr="007C5399">
        <w:rPr>
          <w:iCs/>
          <w:sz w:val="18"/>
          <w:szCs w:val="18"/>
        </w:rPr>
        <w:t>[4</w:t>
      </w:r>
      <w:r w:rsidR="00102F90" w:rsidRPr="007C5399">
        <w:rPr>
          <w:iCs/>
          <w:sz w:val="18"/>
          <w:szCs w:val="18"/>
        </w:rPr>
        <w:t>]</w:t>
      </w:r>
      <w:r w:rsidR="00102F90" w:rsidRPr="007B7C26">
        <w:rPr>
          <w:i/>
          <w:sz w:val="18"/>
          <w:szCs w:val="18"/>
        </w:rPr>
        <w:t xml:space="preserve"> Monika</w:t>
      </w:r>
      <w:r w:rsidR="003F2F39" w:rsidRPr="007B7C26">
        <w:rPr>
          <w:i/>
          <w:sz w:val="18"/>
          <w:szCs w:val="18"/>
        </w:rPr>
        <w:t xml:space="preserve"> </w:t>
      </w:r>
      <w:proofErr w:type="spellStart"/>
      <w:proofErr w:type="gramStart"/>
      <w:r w:rsidR="00102F90" w:rsidRPr="007B7C26">
        <w:rPr>
          <w:i/>
          <w:sz w:val="18"/>
          <w:szCs w:val="18"/>
        </w:rPr>
        <w:t>Sehrawat</w:t>
      </w:r>
      <w:proofErr w:type="spellEnd"/>
      <w:r w:rsidR="00102F90" w:rsidRPr="007B7C26">
        <w:rPr>
          <w:i/>
          <w:sz w:val="18"/>
          <w:szCs w:val="18"/>
        </w:rPr>
        <w:t xml:space="preserve"> ,</w:t>
      </w:r>
      <w:proofErr w:type="gramEnd"/>
      <w:r w:rsidR="00102F90" w:rsidRPr="007B7C26">
        <w:rPr>
          <w:i/>
          <w:sz w:val="18"/>
          <w:szCs w:val="18"/>
        </w:rPr>
        <w:t xml:space="preserve"> </w:t>
      </w:r>
      <w:proofErr w:type="spellStart"/>
      <w:r w:rsidR="00102F90" w:rsidRPr="007B7C26">
        <w:rPr>
          <w:i/>
          <w:sz w:val="18"/>
          <w:szCs w:val="18"/>
        </w:rPr>
        <w:t>Upasana</w:t>
      </w:r>
      <w:proofErr w:type="spellEnd"/>
      <w:r w:rsidR="003F2F39" w:rsidRPr="007B7C26">
        <w:rPr>
          <w:i/>
          <w:sz w:val="18"/>
          <w:szCs w:val="18"/>
        </w:rPr>
        <w:t xml:space="preserve"> </w:t>
      </w:r>
      <w:proofErr w:type="spellStart"/>
      <w:r w:rsidR="00102F90" w:rsidRPr="007B7C26">
        <w:rPr>
          <w:i/>
          <w:sz w:val="18"/>
          <w:szCs w:val="18"/>
        </w:rPr>
        <w:t>Dhanda</w:t>
      </w:r>
      <w:proofErr w:type="spellEnd"/>
      <w:r w:rsidR="00102F90" w:rsidRPr="007B7C26">
        <w:rPr>
          <w:i/>
          <w:sz w:val="18"/>
          <w:szCs w:val="18"/>
        </w:rPr>
        <w:t xml:space="preserve"> “GST In</w:t>
      </w:r>
      <w:r w:rsidR="003F2F39" w:rsidRPr="007B7C26">
        <w:rPr>
          <w:i/>
          <w:sz w:val="18"/>
          <w:szCs w:val="18"/>
        </w:rPr>
        <w:t xml:space="preserve"> </w:t>
      </w:r>
      <w:r w:rsidR="00102F90" w:rsidRPr="007B7C26">
        <w:rPr>
          <w:i/>
          <w:sz w:val="18"/>
          <w:szCs w:val="18"/>
        </w:rPr>
        <w:t>India: A Key Tax Reform” , International journal of</w:t>
      </w:r>
      <w:r w:rsidR="003F2F39" w:rsidRPr="007B7C26">
        <w:rPr>
          <w:i/>
          <w:sz w:val="18"/>
          <w:szCs w:val="18"/>
        </w:rPr>
        <w:t xml:space="preserve"> </w:t>
      </w:r>
      <w:r w:rsidR="00102F90" w:rsidRPr="007B7C26">
        <w:rPr>
          <w:i/>
          <w:sz w:val="18"/>
          <w:szCs w:val="18"/>
        </w:rPr>
        <w:t>research-</w:t>
      </w:r>
      <w:proofErr w:type="spellStart"/>
      <w:r w:rsidR="00102F90" w:rsidRPr="007B7C26">
        <w:rPr>
          <w:i/>
          <w:sz w:val="18"/>
          <w:szCs w:val="18"/>
        </w:rPr>
        <w:t>granthaalayah</w:t>
      </w:r>
      <w:proofErr w:type="spellEnd"/>
      <w:r w:rsidR="00102F90" w:rsidRPr="007B7C26">
        <w:rPr>
          <w:i/>
          <w:sz w:val="18"/>
          <w:szCs w:val="18"/>
        </w:rPr>
        <w:t xml:space="preserve"> ISSN-2350-0530(O) ISSN-</w:t>
      </w:r>
      <w:r w:rsidR="003F2F39" w:rsidRPr="007B7C26">
        <w:rPr>
          <w:i/>
          <w:sz w:val="18"/>
          <w:szCs w:val="18"/>
        </w:rPr>
        <w:t xml:space="preserve"> </w:t>
      </w:r>
      <w:r w:rsidR="00102F90" w:rsidRPr="007B7C26">
        <w:rPr>
          <w:i/>
          <w:sz w:val="18"/>
          <w:szCs w:val="18"/>
        </w:rPr>
        <w:t>2394-3629(P) December, 2015.</w:t>
      </w:r>
    </w:p>
    <w:p w:rsidR="00102F90" w:rsidRPr="009258C4" w:rsidRDefault="00907802" w:rsidP="007C5399">
      <w:pPr>
        <w:autoSpaceDE w:val="0"/>
        <w:autoSpaceDN w:val="0"/>
        <w:adjustRightInd w:val="0"/>
        <w:spacing w:line="276" w:lineRule="auto"/>
        <w:ind w:left="284" w:hanging="284"/>
        <w:jc w:val="both"/>
        <w:rPr>
          <w:rFonts w:ascii="Times-Roman" w:hAnsi="Times-Roman" w:cs="Times-Roman"/>
        </w:rPr>
      </w:pPr>
      <w:r w:rsidRPr="007C5399">
        <w:rPr>
          <w:iCs/>
          <w:sz w:val="18"/>
          <w:szCs w:val="18"/>
        </w:rPr>
        <w:t>[5</w:t>
      </w:r>
      <w:r w:rsidR="00102F90" w:rsidRPr="007C5399">
        <w:rPr>
          <w:iCs/>
          <w:sz w:val="18"/>
          <w:szCs w:val="18"/>
        </w:rPr>
        <w:t>]</w:t>
      </w:r>
      <w:r w:rsidR="00102F90" w:rsidRPr="007B7C26">
        <w:rPr>
          <w:i/>
          <w:sz w:val="18"/>
          <w:szCs w:val="18"/>
        </w:rPr>
        <w:t xml:space="preserve"> Dr. R. </w:t>
      </w:r>
      <w:proofErr w:type="spellStart"/>
      <w:proofErr w:type="gramStart"/>
      <w:r w:rsidR="00102F90" w:rsidRPr="007B7C26">
        <w:rPr>
          <w:i/>
          <w:sz w:val="18"/>
          <w:szCs w:val="18"/>
        </w:rPr>
        <w:t>Vasanthagopal</w:t>
      </w:r>
      <w:proofErr w:type="spellEnd"/>
      <w:r w:rsidR="00102F90" w:rsidRPr="007B7C26">
        <w:rPr>
          <w:i/>
          <w:sz w:val="18"/>
          <w:szCs w:val="18"/>
        </w:rPr>
        <w:t xml:space="preserve"> ,</w:t>
      </w:r>
      <w:proofErr w:type="gramEnd"/>
      <w:r w:rsidR="00102F90" w:rsidRPr="007B7C26">
        <w:rPr>
          <w:i/>
          <w:sz w:val="18"/>
          <w:szCs w:val="18"/>
        </w:rPr>
        <w:t xml:space="preserve"> “GST in India: A Big</w:t>
      </w:r>
      <w:r w:rsidR="003F2F39" w:rsidRPr="007B7C26">
        <w:rPr>
          <w:i/>
          <w:sz w:val="18"/>
          <w:szCs w:val="18"/>
        </w:rPr>
        <w:t xml:space="preserve"> </w:t>
      </w:r>
      <w:r w:rsidR="00102F90" w:rsidRPr="007B7C26">
        <w:rPr>
          <w:i/>
          <w:sz w:val="18"/>
          <w:szCs w:val="18"/>
        </w:rPr>
        <w:t>Leap in the Indirect Taxation System” International</w:t>
      </w:r>
      <w:r w:rsidR="003F2F39" w:rsidRPr="007B7C26">
        <w:rPr>
          <w:i/>
          <w:sz w:val="18"/>
          <w:szCs w:val="18"/>
        </w:rPr>
        <w:t xml:space="preserve"> </w:t>
      </w:r>
      <w:r w:rsidR="00102F90" w:rsidRPr="007B7C26">
        <w:rPr>
          <w:i/>
          <w:sz w:val="18"/>
          <w:szCs w:val="18"/>
        </w:rPr>
        <w:t>Journal of Trade, Economics and Finance, Vol. 2,</w:t>
      </w:r>
      <w:r w:rsidR="003F2F39" w:rsidRPr="007B7C26">
        <w:rPr>
          <w:i/>
          <w:sz w:val="18"/>
          <w:szCs w:val="18"/>
        </w:rPr>
        <w:t xml:space="preserve"> </w:t>
      </w:r>
      <w:r w:rsidR="00102F90" w:rsidRPr="007B7C26">
        <w:rPr>
          <w:i/>
          <w:sz w:val="18"/>
          <w:szCs w:val="18"/>
        </w:rPr>
        <w:t>No. 2, April 2011.</w:t>
      </w:r>
    </w:p>
    <w:p w:rsidR="008E41F0" w:rsidRPr="009C7953" w:rsidRDefault="008E41F0" w:rsidP="003F2F39">
      <w:pPr>
        <w:spacing w:line="276" w:lineRule="auto"/>
        <w:jc w:val="both"/>
        <w:rPr>
          <w:b/>
        </w:rPr>
      </w:pPr>
    </w:p>
    <w:p w:rsidR="00BC345F" w:rsidRPr="009C7953" w:rsidRDefault="00BC345F" w:rsidP="003F2F39">
      <w:pPr>
        <w:spacing w:line="276" w:lineRule="auto"/>
        <w:jc w:val="both"/>
        <w:rPr>
          <w:b/>
        </w:rPr>
      </w:pPr>
    </w:p>
    <w:sectPr w:rsidR="00BC345F" w:rsidRPr="009C7953" w:rsidSect="00B42D3D">
      <w:type w:val="continuous"/>
      <w:pgSz w:w="12240" w:h="15840"/>
      <w:pgMar w:top="2080" w:right="1040" w:bottom="280" w:left="1020" w:header="720" w:footer="720" w:gutter="0"/>
      <w:cols w:num="2" w:space="720" w:equalWidth="0">
        <w:col w:w="4886" w:space="416"/>
        <w:col w:w="4878"/>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546" w:rsidRDefault="00DA7546">
      <w:r>
        <w:separator/>
      </w:r>
    </w:p>
  </w:endnote>
  <w:endnote w:type="continuationSeparator" w:id="0">
    <w:p w:rsidR="00DA7546" w:rsidRDefault="00DA7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1539782"/>
      <w:docPartObj>
        <w:docPartGallery w:val="Page Numbers (Bottom of Page)"/>
        <w:docPartUnique/>
      </w:docPartObj>
    </w:sdtPr>
    <w:sdtEndPr/>
    <w:sdtContent>
      <w:p w:rsidR="004E61D4" w:rsidRDefault="0089199D">
        <w:pPr>
          <w:pStyle w:val="Footer"/>
          <w:jc w:val="center"/>
        </w:pPr>
        <w:r>
          <w:fldChar w:fldCharType="begin"/>
        </w:r>
        <w:r>
          <w:instrText xml:space="preserve"> PAGE   \* MERGEFORMAT </w:instrText>
        </w:r>
        <w:r>
          <w:fldChar w:fldCharType="separate"/>
        </w:r>
        <w:r w:rsidR="00BD0600">
          <w:rPr>
            <w:noProof/>
          </w:rPr>
          <w:t>13</w:t>
        </w:r>
        <w:r>
          <w:rPr>
            <w:noProof/>
          </w:rPr>
          <w:fldChar w:fldCharType="end"/>
        </w:r>
      </w:p>
    </w:sdtContent>
  </w:sdt>
  <w:p w:rsidR="004E61D4" w:rsidRDefault="004E61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546" w:rsidRDefault="00DA7546">
      <w:r>
        <w:separator/>
      </w:r>
    </w:p>
  </w:footnote>
  <w:footnote w:type="continuationSeparator" w:id="0">
    <w:p w:rsidR="00DA7546" w:rsidRDefault="00DA75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1D4" w:rsidRDefault="00DA7546">
    <w:pPr>
      <w:spacing w:line="200" w:lineRule="exact"/>
    </w:pPr>
    <w:r>
      <w:pict>
        <v:shapetype id="_x0000_t202" coordsize="21600,21600" o:spt="202" path="m,l,21600r21600,l21600,xe">
          <v:stroke joinstyle="miter"/>
          <v:path gradientshapeok="t" o:connecttype="rect"/>
        </v:shapetype>
        <v:shape id="_x0000_s2049" type="#_x0000_t202" style="position:absolute;margin-left:92.25pt;margin-top:50.05pt;width:441.65pt;height:55.4pt;z-index:-251657728;mso-position-horizontal-relative:page;mso-position-vertical-relative:page" filled="f" stroked="f">
          <v:textbox style="mso-next-textbox:#_x0000_s2049" inset="0,0,0,0">
            <w:txbxContent>
              <w:p w:rsidR="004E61D4" w:rsidRDefault="004E61D4">
                <w:pPr>
                  <w:spacing w:line="260" w:lineRule="exact"/>
                  <w:ind w:left="-18" w:right="-18"/>
                  <w:jc w:val="center"/>
                  <w:rPr>
                    <w:sz w:val="24"/>
                    <w:szCs w:val="24"/>
                  </w:rPr>
                </w:pPr>
                <w:r>
                  <w:rPr>
                    <w:b/>
                    <w:i/>
                    <w:sz w:val="24"/>
                    <w:szCs w:val="24"/>
                  </w:rPr>
                  <w:t xml:space="preserve">International Journal of Innovations in Engineering and Science, </w:t>
                </w:r>
                <w:proofErr w:type="spellStart"/>
                <w:r>
                  <w:rPr>
                    <w:b/>
                    <w:i/>
                    <w:sz w:val="24"/>
                    <w:szCs w:val="24"/>
                  </w:rPr>
                  <w:t>Vol</w:t>
                </w:r>
                <w:proofErr w:type="spellEnd"/>
                <w:r>
                  <w:rPr>
                    <w:b/>
                    <w:i/>
                    <w:sz w:val="24"/>
                    <w:szCs w:val="24"/>
                  </w:rPr>
                  <w:t xml:space="preserve"> 4, No.</w:t>
                </w:r>
                <w:r w:rsidR="007C5399">
                  <w:rPr>
                    <w:b/>
                    <w:i/>
                    <w:sz w:val="24"/>
                    <w:szCs w:val="24"/>
                  </w:rPr>
                  <w:t>10</w:t>
                </w:r>
                <w:r>
                  <w:rPr>
                    <w:b/>
                    <w:i/>
                    <w:sz w:val="24"/>
                    <w:szCs w:val="24"/>
                  </w:rPr>
                  <w:t>,</w:t>
                </w:r>
                <w:r w:rsidR="00B20D98">
                  <w:rPr>
                    <w:b/>
                    <w:i/>
                    <w:sz w:val="24"/>
                    <w:szCs w:val="24"/>
                  </w:rPr>
                  <w:t xml:space="preserve"> </w:t>
                </w:r>
                <w:r>
                  <w:rPr>
                    <w:b/>
                    <w:i/>
                    <w:sz w:val="24"/>
                    <w:szCs w:val="24"/>
                  </w:rPr>
                  <w:t>2019</w:t>
                </w:r>
              </w:p>
              <w:p w:rsidR="004E61D4" w:rsidRDefault="004E61D4">
                <w:pPr>
                  <w:ind w:left="1228" w:right="1225"/>
                  <w:jc w:val="center"/>
                  <w:rPr>
                    <w:sz w:val="24"/>
                    <w:szCs w:val="24"/>
                  </w:rPr>
                </w:pPr>
                <w:r>
                  <w:rPr>
                    <w:b/>
                    <w:i/>
                    <w:sz w:val="24"/>
                    <w:szCs w:val="24"/>
                  </w:rPr>
                  <w:t>National Level Technical Paper Presentation- PHOENIX-19</w:t>
                </w:r>
              </w:p>
              <w:p w:rsidR="004E61D4" w:rsidRDefault="004E61D4">
                <w:pPr>
                  <w:ind w:left="1005" w:right="1003"/>
                  <w:jc w:val="center"/>
                  <w:rPr>
                    <w:sz w:val="24"/>
                    <w:szCs w:val="24"/>
                  </w:rPr>
                </w:pPr>
                <w:r>
                  <w:rPr>
                    <w:b/>
                    <w:i/>
                    <w:sz w:val="24"/>
                    <w:szCs w:val="24"/>
                  </w:rPr>
                  <w:t>Organized by Godavari College of Engineering, Jalgaon - 425003 www.ijies.net</w:t>
                </w:r>
              </w:p>
            </w:txbxContent>
          </v:textbox>
          <w10:wrap anchorx="page" anchory="page"/>
        </v:shape>
      </w:pict>
    </w:r>
    <w:r>
      <w:pict>
        <v:shape id="_x0000_s2051" type="#_x0000_t202" style="position:absolute;margin-left:56.6pt;margin-top:36.25pt;width:135.3pt;height:14pt;z-index:-251659776;mso-position-horizontal-relative:page;mso-position-vertical-relative:page" filled="f" stroked="f">
          <v:textbox style="mso-next-textbox:#_x0000_s2051" inset="0,0,0,0">
            <w:txbxContent>
              <w:p w:rsidR="004E61D4" w:rsidRDefault="004E61D4">
                <w:pPr>
                  <w:spacing w:line="260" w:lineRule="exact"/>
                  <w:ind w:left="20" w:right="-36"/>
                  <w:rPr>
                    <w:sz w:val="24"/>
                    <w:szCs w:val="24"/>
                  </w:rPr>
                </w:pPr>
                <w:r>
                  <w:rPr>
                    <w:b/>
                    <w:i/>
                    <w:sz w:val="24"/>
                    <w:szCs w:val="24"/>
                  </w:rPr>
                  <w:t>Impact Factor Value 4.046</w:t>
                </w:r>
              </w:p>
            </w:txbxContent>
          </v:textbox>
          <w10:wrap anchorx="page" anchory="page"/>
        </v:shape>
      </w:pict>
    </w:r>
    <w:r>
      <w:pict>
        <v:shape id="_x0000_s2050" type="#_x0000_t202" style="position:absolute;margin-left:458.55pt;margin-top:36.25pt;width:97.05pt;height:14pt;z-index:-251658752;mso-position-horizontal-relative:page;mso-position-vertical-relative:page" filled="f" stroked="f">
          <v:textbox style="mso-next-textbox:#_x0000_s2050" inset="0,0,0,0">
            <w:txbxContent>
              <w:p w:rsidR="004E61D4" w:rsidRDefault="004E61D4">
                <w:pPr>
                  <w:spacing w:line="260" w:lineRule="exact"/>
                  <w:ind w:left="20" w:right="-36"/>
                  <w:rPr>
                    <w:sz w:val="24"/>
                    <w:szCs w:val="24"/>
                  </w:rPr>
                </w:pPr>
                <w:proofErr w:type="gramStart"/>
                <w:r>
                  <w:rPr>
                    <w:b/>
                    <w:sz w:val="24"/>
                    <w:szCs w:val="24"/>
                  </w:rPr>
                  <w:t>e-ISSN</w:t>
                </w:r>
                <w:proofErr w:type="gramEnd"/>
                <w:r>
                  <w:rPr>
                    <w:b/>
                    <w:sz w:val="24"/>
                    <w:szCs w:val="24"/>
                  </w:rPr>
                  <w:t>: 2456-3463</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7BC7"/>
    <w:multiLevelType w:val="hybridMultilevel"/>
    <w:tmpl w:val="AF586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9E7387"/>
    <w:multiLevelType w:val="hybridMultilevel"/>
    <w:tmpl w:val="546C306C"/>
    <w:lvl w:ilvl="0" w:tplc="ECA62F8C">
      <w:start w:val="1"/>
      <w:numFmt w:val="decimal"/>
      <w:lvlText w:val="%1."/>
      <w:lvlJc w:val="left"/>
      <w:pPr>
        <w:ind w:left="2005" w:hanging="360"/>
      </w:pPr>
      <w:rPr>
        <w:rFonts w:hint="default"/>
        <w:b/>
      </w:rPr>
    </w:lvl>
    <w:lvl w:ilvl="1" w:tplc="04090019" w:tentative="1">
      <w:start w:val="1"/>
      <w:numFmt w:val="lowerLetter"/>
      <w:lvlText w:val="%2."/>
      <w:lvlJc w:val="left"/>
      <w:pPr>
        <w:ind w:left="2725" w:hanging="360"/>
      </w:pPr>
    </w:lvl>
    <w:lvl w:ilvl="2" w:tplc="0409001B" w:tentative="1">
      <w:start w:val="1"/>
      <w:numFmt w:val="lowerRoman"/>
      <w:lvlText w:val="%3."/>
      <w:lvlJc w:val="right"/>
      <w:pPr>
        <w:ind w:left="3445" w:hanging="180"/>
      </w:pPr>
    </w:lvl>
    <w:lvl w:ilvl="3" w:tplc="0409000F" w:tentative="1">
      <w:start w:val="1"/>
      <w:numFmt w:val="decimal"/>
      <w:lvlText w:val="%4."/>
      <w:lvlJc w:val="left"/>
      <w:pPr>
        <w:ind w:left="4165" w:hanging="360"/>
      </w:pPr>
    </w:lvl>
    <w:lvl w:ilvl="4" w:tplc="04090019" w:tentative="1">
      <w:start w:val="1"/>
      <w:numFmt w:val="lowerLetter"/>
      <w:lvlText w:val="%5."/>
      <w:lvlJc w:val="left"/>
      <w:pPr>
        <w:ind w:left="4885" w:hanging="360"/>
      </w:pPr>
    </w:lvl>
    <w:lvl w:ilvl="5" w:tplc="0409001B" w:tentative="1">
      <w:start w:val="1"/>
      <w:numFmt w:val="lowerRoman"/>
      <w:lvlText w:val="%6."/>
      <w:lvlJc w:val="right"/>
      <w:pPr>
        <w:ind w:left="5605" w:hanging="180"/>
      </w:pPr>
    </w:lvl>
    <w:lvl w:ilvl="6" w:tplc="0409000F" w:tentative="1">
      <w:start w:val="1"/>
      <w:numFmt w:val="decimal"/>
      <w:lvlText w:val="%7."/>
      <w:lvlJc w:val="left"/>
      <w:pPr>
        <w:ind w:left="6325" w:hanging="360"/>
      </w:pPr>
    </w:lvl>
    <w:lvl w:ilvl="7" w:tplc="04090019" w:tentative="1">
      <w:start w:val="1"/>
      <w:numFmt w:val="lowerLetter"/>
      <w:lvlText w:val="%8."/>
      <w:lvlJc w:val="left"/>
      <w:pPr>
        <w:ind w:left="7045" w:hanging="360"/>
      </w:pPr>
    </w:lvl>
    <w:lvl w:ilvl="8" w:tplc="0409001B" w:tentative="1">
      <w:start w:val="1"/>
      <w:numFmt w:val="lowerRoman"/>
      <w:lvlText w:val="%9."/>
      <w:lvlJc w:val="right"/>
      <w:pPr>
        <w:ind w:left="7765" w:hanging="180"/>
      </w:pPr>
    </w:lvl>
  </w:abstractNum>
  <w:abstractNum w:abstractNumId="2">
    <w:nsid w:val="12365B3B"/>
    <w:multiLevelType w:val="hybridMultilevel"/>
    <w:tmpl w:val="27B475FC"/>
    <w:lvl w:ilvl="0" w:tplc="E06AD7F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EE5E66"/>
    <w:multiLevelType w:val="hybridMultilevel"/>
    <w:tmpl w:val="5F0A5720"/>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4">
    <w:nsid w:val="1EAF5498"/>
    <w:multiLevelType w:val="hybridMultilevel"/>
    <w:tmpl w:val="6B3AF9E0"/>
    <w:lvl w:ilvl="0" w:tplc="C1881B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C71A9B"/>
    <w:multiLevelType w:val="hybridMultilevel"/>
    <w:tmpl w:val="090673FA"/>
    <w:lvl w:ilvl="0" w:tplc="5D641940">
      <w:start w:val="1"/>
      <w:numFmt w:val="upperRoman"/>
      <w:lvlText w:val="%1."/>
      <w:lvlJc w:val="left"/>
      <w:pPr>
        <w:ind w:left="2115" w:hanging="720"/>
      </w:pPr>
      <w:rPr>
        <w:rFonts w:hint="default"/>
        <w:b/>
      </w:rPr>
    </w:lvl>
    <w:lvl w:ilvl="1" w:tplc="04090019" w:tentative="1">
      <w:start w:val="1"/>
      <w:numFmt w:val="lowerLetter"/>
      <w:lvlText w:val="%2."/>
      <w:lvlJc w:val="left"/>
      <w:pPr>
        <w:ind w:left="2475" w:hanging="360"/>
      </w:pPr>
    </w:lvl>
    <w:lvl w:ilvl="2" w:tplc="0409001B" w:tentative="1">
      <w:start w:val="1"/>
      <w:numFmt w:val="lowerRoman"/>
      <w:lvlText w:val="%3."/>
      <w:lvlJc w:val="right"/>
      <w:pPr>
        <w:ind w:left="3195" w:hanging="180"/>
      </w:pPr>
    </w:lvl>
    <w:lvl w:ilvl="3" w:tplc="0409000F" w:tentative="1">
      <w:start w:val="1"/>
      <w:numFmt w:val="decimal"/>
      <w:lvlText w:val="%4."/>
      <w:lvlJc w:val="left"/>
      <w:pPr>
        <w:ind w:left="3915" w:hanging="360"/>
      </w:pPr>
    </w:lvl>
    <w:lvl w:ilvl="4" w:tplc="04090019" w:tentative="1">
      <w:start w:val="1"/>
      <w:numFmt w:val="lowerLetter"/>
      <w:lvlText w:val="%5."/>
      <w:lvlJc w:val="left"/>
      <w:pPr>
        <w:ind w:left="4635" w:hanging="360"/>
      </w:pPr>
    </w:lvl>
    <w:lvl w:ilvl="5" w:tplc="0409001B" w:tentative="1">
      <w:start w:val="1"/>
      <w:numFmt w:val="lowerRoman"/>
      <w:lvlText w:val="%6."/>
      <w:lvlJc w:val="right"/>
      <w:pPr>
        <w:ind w:left="5355" w:hanging="180"/>
      </w:pPr>
    </w:lvl>
    <w:lvl w:ilvl="6" w:tplc="0409000F" w:tentative="1">
      <w:start w:val="1"/>
      <w:numFmt w:val="decimal"/>
      <w:lvlText w:val="%7."/>
      <w:lvlJc w:val="left"/>
      <w:pPr>
        <w:ind w:left="6075" w:hanging="360"/>
      </w:pPr>
    </w:lvl>
    <w:lvl w:ilvl="7" w:tplc="04090019" w:tentative="1">
      <w:start w:val="1"/>
      <w:numFmt w:val="lowerLetter"/>
      <w:lvlText w:val="%8."/>
      <w:lvlJc w:val="left"/>
      <w:pPr>
        <w:ind w:left="6795" w:hanging="360"/>
      </w:pPr>
    </w:lvl>
    <w:lvl w:ilvl="8" w:tplc="0409001B" w:tentative="1">
      <w:start w:val="1"/>
      <w:numFmt w:val="lowerRoman"/>
      <w:lvlText w:val="%9."/>
      <w:lvlJc w:val="right"/>
      <w:pPr>
        <w:ind w:left="7515" w:hanging="180"/>
      </w:pPr>
    </w:lvl>
  </w:abstractNum>
  <w:abstractNum w:abstractNumId="6">
    <w:nsid w:val="221004A6"/>
    <w:multiLevelType w:val="hybridMultilevel"/>
    <w:tmpl w:val="81B2FE52"/>
    <w:lvl w:ilvl="0" w:tplc="51F4940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024766"/>
    <w:multiLevelType w:val="multilevel"/>
    <w:tmpl w:val="CE0669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3E173C68"/>
    <w:multiLevelType w:val="hybridMultilevel"/>
    <w:tmpl w:val="92BE2F4E"/>
    <w:lvl w:ilvl="0" w:tplc="1DD49E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6A5545"/>
    <w:multiLevelType w:val="hybridMultilevel"/>
    <w:tmpl w:val="D972A97E"/>
    <w:lvl w:ilvl="0" w:tplc="97AE748E">
      <w:start w:val="1"/>
      <w:numFmt w:val="upperRoman"/>
      <w:lvlText w:val="%1."/>
      <w:lvlJc w:val="left"/>
      <w:pPr>
        <w:ind w:left="2325" w:hanging="720"/>
      </w:pPr>
      <w:rPr>
        <w:rFonts w:hint="default"/>
        <w:b/>
      </w:rPr>
    </w:lvl>
    <w:lvl w:ilvl="1" w:tplc="04090019" w:tentative="1">
      <w:start w:val="1"/>
      <w:numFmt w:val="lowerLetter"/>
      <w:lvlText w:val="%2."/>
      <w:lvlJc w:val="left"/>
      <w:pPr>
        <w:ind w:left="2685" w:hanging="360"/>
      </w:pPr>
    </w:lvl>
    <w:lvl w:ilvl="2" w:tplc="0409001B" w:tentative="1">
      <w:start w:val="1"/>
      <w:numFmt w:val="lowerRoman"/>
      <w:lvlText w:val="%3."/>
      <w:lvlJc w:val="right"/>
      <w:pPr>
        <w:ind w:left="3405" w:hanging="180"/>
      </w:pPr>
    </w:lvl>
    <w:lvl w:ilvl="3" w:tplc="0409000F" w:tentative="1">
      <w:start w:val="1"/>
      <w:numFmt w:val="decimal"/>
      <w:lvlText w:val="%4."/>
      <w:lvlJc w:val="left"/>
      <w:pPr>
        <w:ind w:left="4125" w:hanging="360"/>
      </w:pPr>
    </w:lvl>
    <w:lvl w:ilvl="4" w:tplc="04090019" w:tentative="1">
      <w:start w:val="1"/>
      <w:numFmt w:val="lowerLetter"/>
      <w:lvlText w:val="%5."/>
      <w:lvlJc w:val="left"/>
      <w:pPr>
        <w:ind w:left="4845" w:hanging="360"/>
      </w:pPr>
    </w:lvl>
    <w:lvl w:ilvl="5" w:tplc="0409001B" w:tentative="1">
      <w:start w:val="1"/>
      <w:numFmt w:val="lowerRoman"/>
      <w:lvlText w:val="%6."/>
      <w:lvlJc w:val="right"/>
      <w:pPr>
        <w:ind w:left="5565" w:hanging="180"/>
      </w:pPr>
    </w:lvl>
    <w:lvl w:ilvl="6" w:tplc="0409000F" w:tentative="1">
      <w:start w:val="1"/>
      <w:numFmt w:val="decimal"/>
      <w:lvlText w:val="%7."/>
      <w:lvlJc w:val="left"/>
      <w:pPr>
        <w:ind w:left="6285" w:hanging="360"/>
      </w:pPr>
    </w:lvl>
    <w:lvl w:ilvl="7" w:tplc="04090019" w:tentative="1">
      <w:start w:val="1"/>
      <w:numFmt w:val="lowerLetter"/>
      <w:lvlText w:val="%8."/>
      <w:lvlJc w:val="left"/>
      <w:pPr>
        <w:ind w:left="7005" w:hanging="360"/>
      </w:pPr>
    </w:lvl>
    <w:lvl w:ilvl="8" w:tplc="0409001B" w:tentative="1">
      <w:start w:val="1"/>
      <w:numFmt w:val="lowerRoman"/>
      <w:lvlText w:val="%9."/>
      <w:lvlJc w:val="right"/>
      <w:pPr>
        <w:ind w:left="7725" w:hanging="180"/>
      </w:pPr>
    </w:lvl>
  </w:abstractNum>
  <w:abstractNum w:abstractNumId="10">
    <w:nsid w:val="53953B40"/>
    <w:multiLevelType w:val="hybridMultilevel"/>
    <w:tmpl w:val="4E84AC9A"/>
    <w:lvl w:ilvl="0" w:tplc="416EA0E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9634A1"/>
    <w:multiLevelType w:val="hybridMultilevel"/>
    <w:tmpl w:val="D6367132"/>
    <w:lvl w:ilvl="0" w:tplc="A00EC26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7513D3"/>
    <w:multiLevelType w:val="hybridMultilevel"/>
    <w:tmpl w:val="69F07480"/>
    <w:lvl w:ilvl="0" w:tplc="1A6C1D6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2DB7F1A"/>
    <w:multiLevelType w:val="hybridMultilevel"/>
    <w:tmpl w:val="B77EF88A"/>
    <w:lvl w:ilvl="0" w:tplc="FE44017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12"/>
  </w:num>
  <w:num w:numId="4">
    <w:abstractNumId w:val="5"/>
  </w:num>
  <w:num w:numId="5">
    <w:abstractNumId w:val="10"/>
  </w:num>
  <w:num w:numId="6">
    <w:abstractNumId w:val="0"/>
  </w:num>
  <w:num w:numId="7">
    <w:abstractNumId w:val="13"/>
  </w:num>
  <w:num w:numId="8">
    <w:abstractNumId w:val="11"/>
  </w:num>
  <w:num w:numId="9">
    <w:abstractNumId w:val="3"/>
  </w:num>
  <w:num w:numId="10">
    <w:abstractNumId w:val="9"/>
  </w:num>
  <w:num w:numId="11">
    <w:abstractNumId w:val="6"/>
  </w:num>
  <w:num w:numId="12">
    <w:abstractNumId w:val="8"/>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34E2D"/>
    <w:rsid w:val="000010F3"/>
    <w:rsid w:val="00004C08"/>
    <w:rsid w:val="000161C0"/>
    <w:rsid w:val="00062C5C"/>
    <w:rsid w:val="00085E8A"/>
    <w:rsid w:val="00102F90"/>
    <w:rsid w:val="00116B54"/>
    <w:rsid w:val="00123FAD"/>
    <w:rsid w:val="001375DE"/>
    <w:rsid w:val="00155663"/>
    <w:rsid w:val="00181A8F"/>
    <w:rsid w:val="0019194C"/>
    <w:rsid w:val="001A298D"/>
    <w:rsid w:val="001B755F"/>
    <w:rsid w:val="001C5A0D"/>
    <w:rsid w:val="001C7433"/>
    <w:rsid w:val="00264046"/>
    <w:rsid w:val="00271A97"/>
    <w:rsid w:val="0028406F"/>
    <w:rsid w:val="002865EA"/>
    <w:rsid w:val="002B29FD"/>
    <w:rsid w:val="002D69D6"/>
    <w:rsid w:val="002F4695"/>
    <w:rsid w:val="00316CCF"/>
    <w:rsid w:val="003443C2"/>
    <w:rsid w:val="00376144"/>
    <w:rsid w:val="00395E35"/>
    <w:rsid w:val="003977FE"/>
    <w:rsid w:val="003E186D"/>
    <w:rsid w:val="003F2F39"/>
    <w:rsid w:val="00414879"/>
    <w:rsid w:val="00415FA9"/>
    <w:rsid w:val="004314B9"/>
    <w:rsid w:val="00434E2D"/>
    <w:rsid w:val="00451B3A"/>
    <w:rsid w:val="00496359"/>
    <w:rsid w:val="004A581A"/>
    <w:rsid w:val="004E61D4"/>
    <w:rsid w:val="004E64C3"/>
    <w:rsid w:val="004F4CC0"/>
    <w:rsid w:val="004F6302"/>
    <w:rsid w:val="00510B61"/>
    <w:rsid w:val="0051336F"/>
    <w:rsid w:val="00513DA6"/>
    <w:rsid w:val="00526586"/>
    <w:rsid w:val="00530D20"/>
    <w:rsid w:val="00537378"/>
    <w:rsid w:val="00547D7D"/>
    <w:rsid w:val="00567D43"/>
    <w:rsid w:val="00584EEE"/>
    <w:rsid w:val="00585B1D"/>
    <w:rsid w:val="00586398"/>
    <w:rsid w:val="005A065D"/>
    <w:rsid w:val="005B1023"/>
    <w:rsid w:val="005D797D"/>
    <w:rsid w:val="00621230"/>
    <w:rsid w:val="00627B50"/>
    <w:rsid w:val="006468E3"/>
    <w:rsid w:val="0066303F"/>
    <w:rsid w:val="00685AC7"/>
    <w:rsid w:val="00695445"/>
    <w:rsid w:val="006B3B0A"/>
    <w:rsid w:val="006B5673"/>
    <w:rsid w:val="006C6864"/>
    <w:rsid w:val="006F18C9"/>
    <w:rsid w:val="007029CF"/>
    <w:rsid w:val="00741BD5"/>
    <w:rsid w:val="00754309"/>
    <w:rsid w:val="0076352A"/>
    <w:rsid w:val="007A1808"/>
    <w:rsid w:val="007B4791"/>
    <w:rsid w:val="007B7C26"/>
    <w:rsid w:val="007C5399"/>
    <w:rsid w:val="007C5A9B"/>
    <w:rsid w:val="007E6B49"/>
    <w:rsid w:val="007F3685"/>
    <w:rsid w:val="00831026"/>
    <w:rsid w:val="0084050F"/>
    <w:rsid w:val="00842BEF"/>
    <w:rsid w:val="0085082B"/>
    <w:rsid w:val="00873F25"/>
    <w:rsid w:val="00881E4E"/>
    <w:rsid w:val="0089199D"/>
    <w:rsid w:val="008919FC"/>
    <w:rsid w:val="008A1A2B"/>
    <w:rsid w:val="008E41F0"/>
    <w:rsid w:val="008F5CF8"/>
    <w:rsid w:val="00907802"/>
    <w:rsid w:val="009258C4"/>
    <w:rsid w:val="00925BF8"/>
    <w:rsid w:val="009378DB"/>
    <w:rsid w:val="009474C1"/>
    <w:rsid w:val="009603E9"/>
    <w:rsid w:val="00962629"/>
    <w:rsid w:val="009924EE"/>
    <w:rsid w:val="009C28FF"/>
    <w:rsid w:val="009C7953"/>
    <w:rsid w:val="009D0695"/>
    <w:rsid w:val="009D5215"/>
    <w:rsid w:val="009F4ED6"/>
    <w:rsid w:val="00A152B6"/>
    <w:rsid w:val="00A16B28"/>
    <w:rsid w:val="00AA4FF7"/>
    <w:rsid w:val="00AB65C2"/>
    <w:rsid w:val="00B142A7"/>
    <w:rsid w:val="00B16D8E"/>
    <w:rsid w:val="00B20D98"/>
    <w:rsid w:val="00B37FF2"/>
    <w:rsid w:val="00B42D3D"/>
    <w:rsid w:val="00B50DD5"/>
    <w:rsid w:val="00B663EA"/>
    <w:rsid w:val="00B7488B"/>
    <w:rsid w:val="00B973A6"/>
    <w:rsid w:val="00BC345F"/>
    <w:rsid w:val="00BD0600"/>
    <w:rsid w:val="00BD1AE6"/>
    <w:rsid w:val="00C37357"/>
    <w:rsid w:val="00C7244E"/>
    <w:rsid w:val="00C762A2"/>
    <w:rsid w:val="00C952E8"/>
    <w:rsid w:val="00CA69E4"/>
    <w:rsid w:val="00CA7E3D"/>
    <w:rsid w:val="00CB7787"/>
    <w:rsid w:val="00CF4FA6"/>
    <w:rsid w:val="00D01D94"/>
    <w:rsid w:val="00D032B2"/>
    <w:rsid w:val="00D2124A"/>
    <w:rsid w:val="00D22454"/>
    <w:rsid w:val="00D56076"/>
    <w:rsid w:val="00D60334"/>
    <w:rsid w:val="00D60E98"/>
    <w:rsid w:val="00D96B9C"/>
    <w:rsid w:val="00DA7546"/>
    <w:rsid w:val="00DF7806"/>
    <w:rsid w:val="00E10E1D"/>
    <w:rsid w:val="00E40B21"/>
    <w:rsid w:val="00E57167"/>
    <w:rsid w:val="00E84DF9"/>
    <w:rsid w:val="00E92F85"/>
    <w:rsid w:val="00E94A29"/>
    <w:rsid w:val="00E96342"/>
    <w:rsid w:val="00F207C3"/>
    <w:rsid w:val="00F43F99"/>
    <w:rsid w:val="00F628D6"/>
    <w:rsid w:val="00F66B11"/>
    <w:rsid w:val="00F81044"/>
    <w:rsid w:val="00FA323E"/>
    <w:rsid w:val="00FA522A"/>
    <w:rsid w:val="00FA659A"/>
    <w:rsid w:val="00FD1B3A"/>
    <w:rsid w:val="00FF0861"/>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415FA9"/>
    <w:pPr>
      <w:tabs>
        <w:tab w:val="center" w:pos="4680"/>
        <w:tab w:val="right" w:pos="9360"/>
      </w:tabs>
    </w:pPr>
  </w:style>
  <w:style w:type="character" w:customStyle="1" w:styleId="HeaderChar">
    <w:name w:val="Header Char"/>
    <w:basedOn w:val="DefaultParagraphFont"/>
    <w:link w:val="Header"/>
    <w:uiPriority w:val="99"/>
    <w:rsid w:val="00415FA9"/>
  </w:style>
  <w:style w:type="paragraph" w:styleId="Footer">
    <w:name w:val="footer"/>
    <w:basedOn w:val="Normal"/>
    <w:link w:val="FooterChar"/>
    <w:uiPriority w:val="99"/>
    <w:unhideWhenUsed/>
    <w:rsid w:val="00415FA9"/>
    <w:pPr>
      <w:tabs>
        <w:tab w:val="center" w:pos="4680"/>
        <w:tab w:val="right" w:pos="9360"/>
      </w:tabs>
    </w:pPr>
  </w:style>
  <w:style w:type="character" w:customStyle="1" w:styleId="FooterChar">
    <w:name w:val="Footer Char"/>
    <w:basedOn w:val="DefaultParagraphFont"/>
    <w:link w:val="Footer"/>
    <w:uiPriority w:val="99"/>
    <w:rsid w:val="00415FA9"/>
  </w:style>
  <w:style w:type="paragraph" w:styleId="ListParagraph">
    <w:name w:val="List Paragraph"/>
    <w:basedOn w:val="Normal"/>
    <w:uiPriority w:val="34"/>
    <w:qFormat/>
    <w:rsid w:val="00116B54"/>
    <w:pPr>
      <w:ind w:left="720"/>
      <w:contextualSpacing/>
    </w:pPr>
  </w:style>
  <w:style w:type="paragraph" w:styleId="BalloonText">
    <w:name w:val="Balloon Text"/>
    <w:basedOn w:val="Normal"/>
    <w:link w:val="BalloonTextChar"/>
    <w:uiPriority w:val="99"/>
    <w:semiHidden/>
    <w:unhideWhenUsed/>
    <w:rsid w:val="00E94A29"/>
    <w:rPr>
      <w:rFonts w:ascii="Tahoma" w:hAnsi="Tahoma" w:cs="Tahoma"/>
      <w:sz w:val="16"/>
      <w:szCs w:val="16"/>
    </w:rPr>
  </w:style>
  <w:style w:type="character" w:customStyle="1" w:styleId="BalloonTextChar">
    <w:name w:val="Balloon Text Char"/>
    <w:basedOn w:val="DefaultParagraphFont"/>
    <w:link w:val="BalloonText"/>
    <w:uiPriority w:val="99"/>
    <w:semiHidden/>
    <w:rsid w:val="00E94A29"/>
    <w:rPr>
      <w:rFonts w:ascii="Tahoma" w:hAnsi="Tahoma" w:cs="Tahoma"/>
      <w:sz w:val="16"/>
      <w:szCs w:val="16"/>
    </w:rPr>
  </w:style>
  <w:style w:type="character" w:styleId="Hyperlink">
    <w:name w:val="Hyperlink"/>
    <w:basedOn w:val="DefaultParagraphFont"/>
    <w:uiPriority w:val="99"/>
    <w:unhideWhenUsed/>
    <w:rsid w:val="0053737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415FA9"/>
    <w:pPr>
      <w:tabs>
        <w:tab w:val="center" w:pos="4680"/>
        <w:tab w:val="right" w:pos="9360"/>
      </w:tabs>
    </w:pPr>
  </w:style>
  <w:style w:type="character" w:customStyle="1" w:styleId="HeaderChar">
    <w:name w:val="Header Char"/>
    <w:basedOn w:val="DefaultParagraphFont"/>
    <w:link w:val="Header"/>
    <w:uiPriority w:val="99"/>
    <w:rsid w:val="00415FA9"/>
  </w:style>
  <w:style w:type="paragraph" w:styleId="Footer">
    <w:name w:val="footer"/>
    <w:basedOn w:val="Normal"/>
    <w:link w:val="FooterChar"/>
    <w:uiPriority w:val="99"/>
    <w:unhideWhenUsed/>
    <w:rsid w:val="00415FA9"/>
    <w:pPr>
      <w:tabs>
        <w:tab w:val="center" w:pos="4680"/>
        <w:tab w:val="right" w:pos="9360"/>
      </w:tabs>
    </w:pPr>
  </w:style>
  <w:style w:type="character" w:customStyle="1" w:styleId="FooterChar">
    <w:name w:val="Footer Char"/>
    <w:basedOn w:val="DefaultParagraphFont"/>
    <w:link w:val="Footer"/>
    <w:uiPriority w:val="99"/>
    <w:rsid w:val="00415FA9"/>
  </w:style>
  <w:style w:type="paragraph" w:styleId="ListParagraph">
    <w:name w:val="List Paragraph"/>
    <w:basedOn w:val="Normal"/>
    <w:uiPriority w:val="34"/>
    <w:qFormat/>
    <w:rsid w:val="00116B54"/>
    <w:pPr>
      <w:ind w:left="720"/>
      <w:contextualSpacing/>
    </w:pPr>
  </w:style>
  <w:style w:type="paragraph" w:styleId="BalloonText">
    <w:name w:val="Balloon Text"/>
    <w:basedOn w:val="Normal"/>
    <w:link w:val="BalloonTextChar"/>
    <w:uiPriority w:val="99"/>
    <w:semiHidden/>
    <w:unhideWhenUsed/>
    <w:rsid w:val="00E94A29"/>
    <w:rPr>
      <w:rFonts w:ascii="Tahoma" w:hAnsi="Tahoma" w:cs="Tahoma"/>
      <w:sz w:val="16"/>
      <w:szCs w:val="16"/>
    </w:rPr>
  </w:style>
  <w:style w:type="character" w:customStyle="1" w:styleId="BalloonTextChar">
    <w:name w:val="Balloon Text Char"/>
    <w:basedOn w:val="DefaultParagraphFont"/>
    <w:link w:val="BalloonText"/>
    <w:uiPriority w:val="99"/>
    <w:semiHidden/>
    <w:rsid w:val="00E94A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63B1E-CC17-4BC3-8B3F-30CDF8C75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Pages>
  <Words>1610</Words>
  <Characters>9181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ACCER</cp:lastModifiedBy>
  <cp:revision>112</cp:revision>
  <cp:lastPrinted>2019-06-02T03:38:00Z</cp:lastPrinted>
  <dcterms:created xsi:type="dcterms:W3CDTF">2019-03-24T10:09:00Z</dcterms:created>
  <dcterms:modified xsi:type="dcterms:W3CDTF">2019-06-02T03:38:00Z</dcterms:modified>
</cp:coreProperties>
</file>